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74CF" w:rsidRPr="001A61D4" w:rsidRDefault="005A4D3B" w:rsidP="001A61D4">
      <w:r w:rsidRPr="001A61D4">
        <w:t>Л.Б. Черезова</w:t>
      </w:r>
      <w:r>
        <w:t>,</w:t>
      </w:r>
      <w:r w:rsidRPr="001A61D4">
        <w:t xml:space="preserve"> </w:t>
      </w:r>
      <w:r>
        <w:t xml:space="preserve">Е.В. </w:t>
      </w:r>
      <w:proofErr w:type="spellStart"/>
      <w:r>
        <w:t>Шатская</w:t>
      </w:r>
      <w:proofErr w:type="spellEnd"/>
      <w:r w:rsidR="001A61D4" w:rsidRPr="001A61D4">
        <w:t xml:space="preserve"> </w:t>
      </w:r>
    </w:p>
    <w:p w:rsidR="001A61D4" w:rsidRPr="001A61D4" w:rsidRDefault="001A61D4" w:rsidP="001A61D4"/>
    <w:p w:rsidR="001A61D4" w:rsidRPr="001A61D4" w:rsidRDefault="001A61D4" w:rsidP="001A61D4">
      <w:r w:rsidRPr="001A61D4">
        <w:t>МЕТОДИЧЕСКОЕ СОПРОВОЖДЕНИЕ ИННОВАЦИОННОЙ ДЕЯТЕЛЬНОСТИ В ДОО</w:t>
      </w:r>
    </w:p>
    <w:p w:rsidR="001A61D4" w:rsidRPr="001A61D4" w:rsidRDefault="001A61D4" w:rsidP="001A61D4"/>
    <w:p w:rsidR="00BD3155" w:rsidRPr="001A61D4" w:rsidRDefault="00341D5D" w:rsidP="001A61D4">
      <w:pPr>
        <w:jc w:val="center"/>
        <w:rPr>
          <w:b/>
        </w:rPr>
      </w:pPr>
      <w:r w:rsidRPr="001A61D4">
        <w:rPr>
          <w:b/>
        </w:rPr>
        <w:t>ВВЕДЕНИЕ</w:t>
      </w:r>
    </w:p>
    <w:p w:rsidR="000873ED" w:rsidRPr="001A61D4" w:rsidRDefault="000873ED" w:rsidP="001A61D4">
      <w:pPr>
        <w:jc w:val="center"/>
        <w:rPr>
          <w:b/>
        </w:rPr>
      </w:pPr>
    </w:p>
    <w:p w:rsidR="00047233" w:rsidRPr="001A61D4" w:rsidRDefault="002012D3" w:rsidP="001A61D4">
      <w:pPr>
        <w:ind w:firstLine="708"/>
        <w:jc w:val="both"/>
      </w:pPr>
      <w:r w:rsidRPr="001A61D4">
        <w:t xml:space="preserve">В настоящее время в документах, определяющих развитие системы образования в Российской Федерации, отмечается потребность </w:t>
      </w:r>
      <w:r w:rsidR="00507DFA" w:rsidRPr="001A61D4">
        <w:t xml:space="preserve">усиления внимания государства </w:t>
      </w:r>
      <w:r w:rsidR="007F25D2" w:rsidRPr="001A61D4">
        <w:t xml:space="preserve">и общества </w:t>
      </w:r>
      <w:r w:rsidR="00891603" w:rsidRPr="001A61D4">
        <w:t>к такой</w:t>
      </w:r>
      <w:r w:rsidRPr="001A61D4">
        <w:t xml:space="preserve"> важной подсист</w:t>
      </w:r>
      <w:r w:rsidR="005A28B7">
        <w:t>еме, как дошкольное образование</w:t>
      </w:r>
      <w:r w:rsidR="00047233" w:rsidRPr="001A61D4">
        <w:t xml:space="preserve"> </w:t>
      </w:r>
      <w:r w:rsidR="00047233" w:rsidRPr="001A61D4">
        <w:rPr>
          <w:rFonts w:ascii="Arial" w:hAnsi="Arial" w:cs="Arial"/>
        </w:rPr>
        <w:t>[</w:t>
      </w:r>
      <w:r w:rsidR="00047233" w:rsidRPr="001A61D4">
        <w:t>Федеральный зак</w:t>
      </w:r>
      <w:r w:rsidR="00A9693F" w:rsidRPr="001A61D4">
        <w:t xml:space="preserve">он </w:t>
      </w:r>
      <w:r w:rsidR="004C32F2">
        <w:t xml:space="preserve">   </w:t>
      </w:r>
      <w:r w:rsidR="00A9693F" w:rsidRPr="001A61D4">
        <w:t>№ 273-ФЗ от 26.12.2012</w:t>
      </w:r>
      <w:r w:rsidR="00047233" w:rsidRPr="001A61D4">
        <w:rPr>
          <w:rFonts w:ascii="Arial" w:hAnsi="Arial" w:cs="Arial"/>
        </w:rPr>
        <w:t>]</w:t>
      </w:r>
      <w:r w:rsidR="00047233" w:rsidRPr="001A61D4">
        <w:t>.</w:t>
      </w:r>
    </w:p>
    <w:p w:rsidR="006577AF" w:rsidRDefault="002E7E48" w:rsidP="001A61D4">
      <w:pPr>
        <w:ind w:firstLine="708"/>
        <w:jc w:val="both"/>
      </w:pPr>
      <w:r w:rsidRPr="001A61D4">
        <w:t>В целях обеспечения модернизации и развития системы образования с учетом реализации приоритетных направлений государственной политики Российской Федерации в сфере образования в образовательных организациях стала осуществляться инновационная деятельность</w:t>
      </w:r>
      <w:r w:rsidR="00015526" w:rsidRPr="001A61D4">
        <w:t>, которая</w:t>
      </w:r>
      <w:r w:rsidR="0005003B">
        <w:t xml:space="preserve"> </w:t>
      </w:r>
      <w:r w:rsidR="00F258EC" w:rsidRPr="001A61D4">
        <w:t xml:space="preserve">может быть направлена </w:t>
      </w:r>
      <w:r w:rsidR="00D9699B" w:rsidRPr="001A61D4">
        <w:t xml:space="preserve">на совершенствование научно-педагогического, учебно-методического, организационного, кадрового, материально-технического обеспечения системы образования и </w:t>
      </w:r>
      <w:r w:rsidR="006577AF" w:rsidRPr="001A61D4">
        <w:t xml:space="preserve">может </w:t>
      </w:r>
      <w:r w:rsidR="0005003B">
        <w:t>реализовываться</w:t>
      </w:r>
      <w:r w:rsidR="00D9699B" w:rsidRPr="001A61D4">
        <w:t xml:space="preserve"> в форме инновационных проектов</w:t>
      </w:r>
      <w:r w:rsidR="00F258EC" w:rsidRPr="001A61D4">
        <w:t xml:space="preserve">. </w:t>
      </w:r>
    </w:p>
    <w:p w:rsidR="00DD3F54" w:rsidRPr="001A61D4" w:rsidRDefault="0005003B" w:rsidP="001A61D4">
      <w:pPr>
        <w:ind w:firstLine="708"/>
        <w:jc w:val="both"/>
      </w:pPr>
      <w:r>
        <w:t>Следовательно, организации, создающие условия</w:t>
      </w:r>
      <w:r w:rsidR="00D9699B" w:rsidRPr="001A61D4">
        <w:t xml:space="preserve"> для ре</w:t>
      </w:r>
      <w:r w:rsidR="00DD3F54" w:rsidRPr="001A61D4">
        <w:t>ализации инновационных проектов</w:t>
      </w:r>
      <w:r w:rsidR="00D9699B" w:rsidRPr="001A61D4">
        <w:t xml:space="preserve">, имеющих существенное значение для обеспечения развития системы образования, </w:t>
      </w:r>
      <w:r>
        <w:t>и</w:t>
      </w:r>
      <w:r w:rsidR="00D9699B" w:rsidRPr="001A61D4">
        <w:t xml:space="preserve"> реализующие указанные инновационные проекты, </w:t>
      </w:r>
      <w:r w:rsidR="001A1CED" w:rsidRPr="001A61D4">
        <w:t xml:space="preserve">в соответствии с этим законом </w:t>
      </w:r>
      <w:r w:rsidR="00D9699B" w:rsidRPr="001A61D4">
        <w:t xml:space="preserve">признаются федеральными или региональными инновационными площадками и составляют инновационную инфраструктуру в системе образования. </w:t>
      </w:r>
    </w:p>
    <w:p w:rsidR="0005003B" w:rsidRDefault="0005003B" w:rsidP="0005003B">
      <w:pPr>
        <w:pStyle w:val="a9"/>
        <w:spacing w:before="0" w:beforeAutospacing="0" w:after="0" w:afterAutospacing="0"/>
        <w:ind w:firstLine="709"/>
        <w:jc w:val="both"/>
      </w:pPr>
      <w:r>
        <w:t>П</w:t>
      </w:r>
      <w:r w:rsidRPr="001A61D4">
        <w:t>риоритетными же задачами государственной политики в области</w:t>
      </w:r>
      <w:r>
        <w:t xml:space="preserve"> образования становя</w:t>
      </w:r>
      <w:r w:rsidRPr="001A61D4">
        <w:t xml:space="preserve">тся обеспечение инновационного характера базового образования, соответствующего современным потребностям общества, развитие вариативности образовательных программ; модернизация институтов системы образования как инструментов социального развития, в том числе создание системы образовательных услуг, обеспечивающих раннее развитие детей. </w:t>
      </w:r>
    </w:p>
    <w:p w:rsidR="0005003B" w:rsidRPr="001A61D4" w:rsidRDefault="0005003B" w:rsidP="0005003B">
      <w:pPr>
        <w:pStyle w:val="a9"/>
        <w:spacing w:before="0" w:beforeAutospacing="0" w:after="0" w:afterAutospacing="0"/>
        <w:ind w:firstLine="709"/>
        <w:jc w:val="both"/>
      </w:pPr>
      <w:r>
        <w:t>А к</w:t>
      </w:r>
      <w:r w:rsidRPr="001A61D4">
        <w:t xml:space="preserve"> 2020 году первоочередным в образовательной п</w:t>
      </w:r>
      <w:r>
        <w:t>олитике первого этапа стала</w:t>
      </w:r>
      <w:r w:rsidRPr="001A61D4">
        <w:t xml:space="preserve"> разработка и реализация образовательных программ, решающих кадровые и исследовательские задачи инновационных проектов, обеспечивающих каждому ребенку возможность освоения программ дошкольного образования.</w:t>
      </w:r>
    </w:p>
    <w:p w:rsidR="007D3D96" w:rsidRDefault="002012D3" w:rsidP="001A61D4">
      <w:pPr>
        <w:pStyle w:val="a9"/>
        <w:spacing w:before="0" w:beforeAutospacing="0" w:after="0" w:afterAutospacing="0"/>
        <w:ind w:firstLine="709"/>
        <w:jc w:val="both"/>
      </w:pPr>
      <w:r w:rsidRPr="001A61D4">
        <w:t xml:space="preserve">По мнению И.Ф. </w:t>
      </w:r>
      <w:proofErr w:type="spellStart"/>
      <w:r w:rsidRPr="001A61D4">
        <w:t>Слепцовой</w:t>
      </w:r>
      <w:proofErr w:type="spellEnd"/>
      <w:r w:rsidR="001A1CED" w:rsidRPr="001A61D4">
        <w:t>,</w:t>
      </w:r>
      <w:r w:rsidRPr="001A61D4">
        <w:t xml:space="preserve"> модернизация российского образования, изменения в системе управления дошкольным образованием на современном этапе связаны с возникновением необходимости обновления и повышения качества дошкольного образования, введения программно-методического обеспечения дошкольного образования нового поколения, направленного на выявление и развитие творческих и познавательных способностей детей. Поэтому в современных условиях развития образования в России</w:t>
      </w:r>
      <w:r w:rsidR="005A28B7">
        <w:t xml:space="preserve"> становится актуальной проблема совершенствования</w:t>
      </w:r>
      <w:r w:rsidRPr="001A61D4">
        <w:t xml:space="preserve"> педагогической компетенции работников детского сада в организации образовательной деятельности воспитанников. </w:t>
      </w:r>
    </w:p>
    <w:p w:rsidR="005A28B7" w:rsidRDefault="00FE4A2A" w:rsidP="001A61D4">
      <w:pPr>
        <w:ind w:firstLine="680"/>
        <w:jc w:val="both"/>
        <w:rPr>
          <w:bCs/>
          <w:iCs/>
        </w:rPr>
      </w:pPr>
      <w:r w:rsidRPr="001A61D4">
        <w:t>Таким образом, с</w:t>
      </w:r>
      <w:r w:rsidR="00F3745F" w:rsidRPr="001A61D4">
        <w:rPr>
          <w:bCs/>
          <w:iCs/>
        </w:rPr>
        <w:t>огласно Федеральному закону «Об образовании в Российской федерации»</w:t>
      </w:r>
      <w:r w:rsidR="001A1CED" w:rsidRPr="001A61D4">
        <w:rPr>
          <w:bCs/>
          <w:iCs/>
        </w:rPr>
        <w:t>,</w:t>
      </w:r>
      <w:r w:rsidR="00F3745F" w:rsidRPr="001A61D4">
        <w:rPr>
          <w:bCs/>
          <w:iCs/>
        </w:rPr>
        <w:t xml:space="preserve"> инновационная деятельность в сфере образования </w:t>
      </w:r>
      <w:r w:rsidR="005A28B7">
        <w:rPr>
          <w:bCs/>
          <w:iCs/>
        </w:rPr>
        <w:t xml:space="preserve">должна </w:t>
      </w:r>
      <w:r w:rsidR="00F3745F" w:rsidRPr="001A61D4">
        <w:rPr>
          <w:bCs/>
          <w:iCs/>
        </w:rPr>
        <w:t xml:space="preserve">осуществляется в целях обеспечения модернизации и развития системы образования </w:t>
      </w:r>
      <w:r w:rsidR="00093A6F" w:rsidRPr="001A61D4">
        <w:rPr>
          <w:bCs/>
          <w:iCs/>
        </w:rPr>
        <w:t xml:space="preserve">и </w:t>
      </w:r>
      <w:r w:rsidR="00F3745F" w:rsidRPr="001A61D4">
        <w:rPr>
          <w:bCs/>
          <w:iCs/>
        </w:rPr>
        <w:t>с учетом основных направлений социально-экономическог</w:t>
      </w:r>
      <w:r w:rsidR="005A28B7">
        <w:rPr>
          <w:bCs/>
          <w:iCs/>
        </w:rPr>
        <w:t>о развития Российской Федерации.</w:t>
      </w:r>
      <w:r w:rsidR="00F3745F" w:rsidRPr="001A61D4">
        <w:rPr>
          <w:bCs/>
          <w:iCs/>
        </w:rPr>
        <w:t xml:space="preserve"> </w:t>
      </w:r>
    </w:p>
    <w:p w:rsidR="00891443" w:rsidRPr="004C32F2" w:rsidRDefault="00891443" w:rsidP="00891443">
      <w:pPr>
        <w:pStyle w:val="Style3"/>
        <w:widowControl/>
        <w:spacing w:before="5" w:line="240" w:lineRule="auto"/>
        <w:ind w:firstLine="709"/>
        <w:rPr>
          <w:rStyle w:val="FontStyle33"/>
          <w:sz w:val="24"/>
          <w:szCs w:val="24"/>
        </w:rPr>
      </w:pPr>
      <w:r>
        <w:rPr>
          <w:rStyle w:val="FontStyle33"/>
          <w:sz w:val="24"/>
          <w:szCs w:val="24"/>
        </w:rPr>
        <w:t>В данном случае задачами</w:t>
      </w:r>
      <w:r w:rsidRPr="004C32F2">
        <w:rPr>
          <w:rStyle w:val="FontStyle33"/>
          <w:sz w:val="24"/>
          <w:szCs w:val="24"/>
        </w:rPr>
        <w:t xml:space="preserve"> модернизации </w:t>
      </w:r>
      <w:r>
        <w:rPr>
          <w:rStyle w:val="FontStyle33"/>
          <w:sz w:val="24"/>
          <w:szCs w:val="24"/>
        </w:rPr>
        <w:t xml:space="preserve">именно </w:t>
      </w:r>
      <w:r w:rsidRPr="004C32F2">
        <w:rPr>
          <w:rStyle w:val="FontStyle33"/>
          <w:sz w:val="24"/>
          <w:szCs w:val="24"/>
        </w:rPr>
        <w:t xml:space="preserve">дошкольного образования </w:t>
      </w:r>
      <w:r>
        <w:rPr>
          <w:rStyle w:val="FontStyle33"/>
          <w:sz w:val="24"/>
          <w:szCs w:val="24"/>
        </w:rPr>
        <w:t>по мнению Л.Д. Морозовой становятся</w:t>
      </w:r>
      <w:r w:rsidRPr="004C32F2">
        <w:rPr>
          <w:rStyle w:val="FontStyle33"/>
          <w:sz w:val="24"/>
          <w:szCs w:val="24"/>
        </w:rPr>
        <w:t>:</w:t>
      </w:r>
    </w:p>
    <w:p w:rsidR="00891443" w:rsidRPr="004C32F2" w:rsidRDefault="00891443" w:rsidP="00891443">
      <w:pPr>
        <w:pStyle w:val="Style14"/>
        <w:widowControl/>
        <w:numPr>
          <w:ilvl w:val="0"/>
          <w:numId w:val="49"/>
        </w:numPr>
        <w:tabs>
          <w:tab w:val="left" w:pos="709"/>
        </w:tabs>
        <w:spacing w:before="5" w:line="240" w:lineRule="auto"/>
        <w:rPr>
          <w:rStyle w:val="FontStyle33"/>
          <w:sz w:val="24"/>
          <w:szCs w:val="24"/>
        </w:rPr>
      </w:pPr>
      <w:r w:rsidRPr="004C32F2">
        <w:rPr>
          <w:rStyle w:val="FontStyle33"/>
          <w:sz w:val="24"/>
          <w:szCs w:val="24"/>
        </w:rPr>
        <w:t>проектирование инновационных видов ДОУ, разнообразных</w:t>
      </w:r>
      <w:r>
        <w:rPr>
          <w:rStyle w:val="FontStyle33"/>
          <w:sz w:val="24"/>
          <w:szCs w:val="24"/>
        </w:rPr>
        <w:t xml:space="preserve"> форм взаимодействия </w:t>
      </w:r>
      <w:r w:rsidRPr="004C32F2">
        <w:rPr>
          <w:rStyle w:val="FontStyle33"/>
          <w:sz w:val="24"/>
          <w:szCs w:val="24"/>
        </w:rPr>
        <w:t>ДОУ с социумом;</w:t>
      </w:r>
    </w:p>
    <w:p w:rsidR="00891443" w:rsidRPr="004C32F2" w:rsidRDefault="00891443" w:rsidP="00891443">
      <w:pPr>
        <w:pStyle w:val="Style14"/>
        <w:widowControl/>
        <w:numPr>
          <w:ilvl w:val="0"/>
          <w:numId w:val="49"/>
        </w:numPr>
        <w:tabs>
          <w:tab w:val="left" w:pos="709"/>
        </w:tabs>
        <w:spacing w:line="240" w:lineRule="auto"/>
        <w:ind w:left="426" w:hanging="66"/>
        <w:rPr>
          <w:rStyle w:val="FontStyle33"/>
          <w:sz w:val="24"/>
          <w:szCs w:val="24"/>
        </w:rPr>
      </w:pPr>
      <w:r w:rsidRPr="004C32F2">
        <w:rPr>
          <w:rStyle w:val="FontStyle33"/>
          <w:sz w:val="24"/>
          <w:szCs w:val="24"/>
        </w:rPr>
        <w:t>вариативность образовательных услуг с учетом интересов и</w:t>
      </w:r>
      <w:r>
        <w:rPr>
          <w:rStyle w:val="FontStyle33"/>
          <w:sz w:val="24"/>
          <w:szCs w:val="24"/>
        </w:rPr>
        <w:t xml:space="preserve"> </w:t>
      </w:r>
      <w:r w:rsidRPr="004C32F2">
        <w:rPr>
          <w:rStyle w:val="FontStyle33"/>
          <w:sz w:val="24"/>
          <w:szCs w:val="24"/>
        </w:rPr>
        <w:t>запросов населения;</w:t>
      </w:r>
    </w:p>
    <w:p w:rsidR="00891443" w:rsidRPr="004C32F2" w:rsidRDefault="00891443" w:rsidP="00891443">
      <w:pPr>
        <w:pStyle w:val="Style14"/>
        <w:widowControl/>
        <w:numPr>
          <w:ilvl w:val="0"/>
          <w:numId w:val="49"/>
        </w:numPr>
        <w:tabs>
          <w:tab w:val="left" w:pos="709"/>
        </w:tabs>
        <w:spacing w:before="5" w:line="240" w:lineRule="auto"/>
        <w:rPr>
          <w:rStyle w:val="FontStyle33"/>
          <w:sz w:val="24"/>
          <w:szCs w:val="24"/>
        </w:rPr>
      </w:pPr>
      <w:r w:rsidRPr="004C32F2">
        <w:rPr>
          <w:rStyle w:val="FontStyle33"/>
          <w:sz w:val="24"/>
          <w:szCs w:val="24"/>
        </w:rPr>
        <w:t>новые формы взаимодействия с детьми и их родителями</w:t>
      </w:r>
      <w:r>
        <w:rPr>
          <w:rStyle w:val="FontStyle33"/>
          <w:sz w:val="24"/>
          <w:szCs w:val="24"/>
        </w:rPr>
        <w:t xml:space="preserve"> </w:t>
      </w:r>
      <w:r w:rsidRPr="004C32F2">
        <w:rPr>
          <w:rStyle w:val="FontStyle33"/>
          <w:sz w:val="24"/>
          <w:szCs w:val="24"/>
        </w:rPr>
        <w:t xml:space="preserve">как равноправными субъектами </w:t>
      </w:r>
      <w:proofErr w:type="spellStart"/>
      <w:r w:rsidRPr="004C32F2">
        <w:rPr>
          <w:rStyle w:val="FontStyle33"/>
          <w:sz w:val="24"/>
          <w:szCs w:val="24"/>
        </w:rPr>
        <w:t>воспитательно</w:t>
      </w:r>
      <w:proofErr w:type="spellEnd"/>
      <w:r w:rsidRPr="004C32F2">
        <w:rPr>
          <w:rStyle w:val="FontStyle33"/>
          <w:sz w:val="24"/>
          <w:szCs w:val="24"/>
        </w:rPr>
        <w:t>-образовательного процесса.</w:t>
      </w:r>
    </w:p>
    <w:p w:rsidR="00891443" w:rsidRPr="004C32F2" w:rsidRDefault="00891443" w:rsidP="00891443">
      <w:pPr>
        <w:pStyle w:val="Style3"/>
        <w:widowControl/>
        <w:spacing w:before="5" w:line="240" w:lineRule="auto"/>
        <w:ind w:firstLine="709"/>
        <w:rPr>
          <w:rStyle w:val="FontStyle33"/>
          <w:sz w:val="24"/>
          <w:szCs w:val="24"/>
        </w:rPr>
      </w:pPr>
      <w:r w:rsidRPr="004C32F2">
        <w:rPr>
          <w:rStyle w:val="FontStyle33"/>
          <w:sz w:val="24"/>
          <w:szCs w:val="24"/>
        </w:rPr>
        <w:lastRenderedPageBreak/>
        <w:t>В связи с этим современные ДОУ обращаются к идеям преобразования образовательного пр</w:t>
      </w:r>
      <w:r>
        <w:rPr>
          <w:rStyle w:val="FontStyle33"/>
          <w:sz w:val="24"/>
          <w:szCs w:val="24"/>
        </w:rPr>
        <w:t>остранства, проектирования</w:t>
      </w:r>
      <w:r w:rsidRPr="004C32F2">
        <w:rPr>
          <w:rStyle w:val="FontStyle33"/>
          <w:sz w:val="24"/>
          <w:szCs w:val="24"/>
        </w:rPr>
        <w:t xml:space="preserve"> инновационных форм дошкольного образования, индивидуального </w:t>
      </w:r>
      <w:proofErr w:type="spellStart"/>
      <w:r w:rsidRPr="004C32F2">
        <w:rPr>
          <w:rStyle w:val="FontStyle33"/>
          <w:sz w:val="24"/>
          <w:szCs w:val="24"/>
        </w:rPr>
        <w:t>воспитательно</w:t>
      </w:r>
      <w:proofErr w:type="spellEnd"/>
      <w:r w:rsidRPr="004C32F2">
        <w:rPr>
          <w:rStyle w:val="FontStyle33"/>
          <w:sz w:val="24"/>
          <w:szCs w:val="24"/>
        </w:rPr>
        <w:t>-образовательного маршрута ребенка, повышения компетентности родителей и развития педагогического коллектива как</w:t>
      </w:r>
      <w:r w:rsidRPr="004C32F2">
        <w:rPr>
          <w:rStyle w:val="FontStyle33"/>
          <w:sz w:val="24"/>
          <w:szCs w:val="24"/>
        </w:rPr>
        <w:br/>
        <w:t>уникальной педагогической системы.</w:t>
      </w:r>
    </w:p>
    <w:p w:rsidR="00F44382" w:rsidRDefault="00F3745F" w:rsidP="001A61D4">
      <w:pPr>
        <w:ind w:firstLine="680"/>
        <w:jc w:val="both"/>
        <w:rPr>
          <w:rFonts w:eastAsia="Petersburg-Regular"/>
          <w:lang w:eastAsia="ru-RU"/>
        </w:rPr>
      </w:pPr>
      <w:r w:rsidRPr="001A61D4">
        <w:rPr>
          <w:rFonts w:eastAsia="Petersburg-Regular"/>
          <w:lang w:eastAsia="ru-RU"/>
        </w:rPr>
        <w:t xml:space="preserve">Управление </w:t>
      </w:r>
      <w:r w:rsidR="005A28B7">
        <w:rPr>
          <w:rFonts w:eastAsia="Petersburg-Regular"/>
          <w:lang w:eastAsia="ru-RU"/>
        </w:rPr>
        <w:t xml:space="preserve">же </w:t>
      </w:r>
      <w:r w:rsidRPr="001A61D4">
        <w:rPr>
          <w:rFonts w:eastAsia="Petersburg-Regular"/>
          <w:lang w:eastAsia="ru-RU"/>
        </w:rPr>
        <w:t xml:space="preserve">проектами, </w:t>
      </w:r>
      <w:r w:rsidR="00D4491F" w:rsidRPr="001A61D4">
        <w:rPr>
          <w:rFonts w:eastAsia="Petersburg-Regular"/>
          <w:lang w:eastAsia="ru-RU"/>
        </w:rPr>
        <w:t>технология использования</w:t>
      </w:r>
      <w:r w:rsidRPr="001A61D4">
        <w:rPr>
          <w:rFonts w:eastAsia="Petersburg-Regular"/>
          <w:lang w:eastAsia="ru-RU"/>
        </w:rPr>
        <w:t xml:space="preserve"> котор</w:t>
      </w:r>
      <w:r w:rsidR="00D4491F" w:rsidRPr="001A61D4">
        <w:rPr>
          <w:rFonts w:eastAsia="Petersburg-Regular"/>
          <w:lang w:eastAsia="ru-RU"/>
        </w:rPr>
        <w:t>ых</w:t>
      </w:r>
      <w:r w:rsidRPr="001A61D4">
        <w:rPr>
          <w:rFonts w:eastAsia="Petersburg-Regular"/>
          <w:lang w:eastAsia="ru-RU"/>
        </w:rPr>
        <w:t xml:space="preserve"> стал</w:t>
      </w:r>
      <w:r w:rsidR="00D4491F" w:rsidRPr="001A61D4">
        <w:rPr>
          <w:rFonts w:eastAsia="Petersburg-Regular"/>
          <w:lang w:eastAsia="ru-RU"/>
        </w:rPr>
        <w:t>а</w:t>
      </w:r>
      <w:r w:rsidRPr="001A61D4">
        <w:rPr>
          <w:rFonts w:eastAsia="Petersburg-Regular"/>
          <w:lang w:eastAsia="ru-RU"/>
        </w:rPr>
        <w:t xml:space="preserve"> формироваться в середине прошлого века, за прошедшее с тех пор время сложилось в специфическую область знаний и практическую методологию, широко применяемую в самых разных областях человеческой деятельности. С тех пор были разработаны стандарты управления проектами, в соответствии с которыми строятся процессы управления самыми различными типами проектов — от образовательных до научно-исследовательских и так далее. </w:t>
      </w:r>
    </w:p>
    <w:p w:rsidR="00891443" w:rsidRPr="00891443" w:rsidRDefault="00891443" w:rsidP="00891443">
      <w:pPr>
        <w:pStyle w:val="Style3"/>
        <w:widowControl/>
        <w:spacing w:line="240" w:lineRule="auto"/>
        <w:ind w:firstLine="709"/>
        <w:rPr>
          <w:rStyle w:val="FontStyle33"/>
          <w:sz w:val="24"/>
          <w:szCs w:val="24"/>
        </w:rPr>
      </w:pPr>
      <w:r w:rsidRPr="00891443">
        <w:rPr>
          <w:rStyle w:val="FontStyle33"/>
          <w:sz w:val="24"/>
          <w:szCs w:val="24"/>
        </w:rPr>
        <w:t xml:space="preserve">И именно педагогическое проектирование </w:t>
      </w:r>
      <w:r w:rsidR="002C458D">
        <w:rPr>
          <w:rStyle w:val="FontStyle33"/>
          <w:sz w:val="24"/>
          <w:szCs w:val="24"/>
        </w:rPr>
        <w:t>в данном случае становится</w:t>
      </w:r>
      <w:r w:rsidRPr="00891443">
        <w:rPr>
          <w:rStyle w:val="FontStyle33"/>
          <w:sz w:val="24"/>
          <w:szCs w:val="24"/>
        </w:rPr>
        <w:t xml:space="preserve"> способом развития </w:t>
      </w:r>
      <w:r w:rsidR="00113EF3">
        <w:rPr>
          <w:rStyle w:val="FontStyle33"/>
          <w:sz w:val="24"/>
          <w:szCs w:val="24"/>
        </w:rPr>
        <w:t xml:space="preserve">дошкольной </w:t>
      </w:r>
      <w:r w:rsidRPr="00891443">
        <w:rPr>
          <w:rStyle w:val="FontStyle33"/>
          <w:sz w:val="24"/>
          <w:szCs w:val="24"/>
        </w:rPr>
        <w:t>организации в поле неопределенности, в пространстве, требующем освоения. Ведь именно в этом поле и будет самоопределяться современный педагог, владеющий знаниями и умениями педагогического проектирования, нацеленного на</w:t>
      </w:r>
      <w:r>
        <w:rPr>
          <w:rStyle w:val="FontStyle33"/>
          <w:sz w:val="24"/>
          <w:szCs w:val="24"/>
        </w:rPr>
        <w:t xml:space="preserve"> </w:t>
      </w:r>
      <w:r w:rsidRPr="00891443">
        <w:rPr>
          <w:rStyle w:val="FontStyle33"/>
          <w:sz w:val="24"/>
          <w:szCs w:val="24"/>
        </w:rPr>
        <w:t xml:space="preserve">преобразование будущего в сфере воспитания и образования подрастающего поколения. </w:t>
      </w:r>
    </w:p>
    <w:p w:rsidR="00F3745F" w:rsidRPr="001A61D4" w:rsidRDefault="00F44382" w:rsidP="001A61D4">
      <w:pPr>
        <w:ind w:firstLine="680"/>
        <w:jc w:val="both"/>
        <w:rPr>
          <w:rFonts w:eastAsia="Petersburg-Regular"/>
          <w:lang w:eastAsia="ru-RU"/>
        </w:rPr>
      </w:pPr>
      <w:r w:rsidRPr="001A61D4">
        <w:rPr>
          <w:rFonts w:eastAsia="Petersburg-Regular"/>
          <w:lang w:eastAsia="ru-RU"/>
        </w:rPr>
        <w:t>А.И. Балашов</w:t>
      </w:r>
      <w:r w:rsidR="00074141" w:rsidRPr="001A61D4">
        <w:rPr>
          <w:rFonts w:eastAsia="Petersburg-Regular"/>
          <w:lang w:eastAsia="ru-RU"/>
        </w:rPr>
        <w:t xml:space="preserve"> и др. в своем учебнике «Управление проектами» указывают, что в</w:t>
      </w:r>
      <w:r w:rsidR="00F3745F" w:rsidRPr="001A61D4">
        <w:rPr>
          <w:rFonts w:eastAsia="Petersburg-Regular"/>
          <w:lang w:eastAsia="ru-RU"/>
        </w:rPr>
        <w:t>недрение проектного управления требует серьезных изменений в деятельности любой организации, так как дает любому учреждению серьезные преимущества, поскольку позволяет быстро реагировать на меняющиеся условия внешней среды, в том числе связанные с изменениями, происходящими в системе образования. Но успех проектного управления зависит от того, насколько вовлечены в него участники инновационной деятельности, насколько они успешно реализуют инновационные технологии проектной деятельности, как они мотивированы на предстоящую деятельность и как выстроены коммуникации между ними. Соответственно необходимо активное внедрение методов управления проектами в образовательную среду той организации, которая</w:t>
      </w:r>
      <w:r w:rsidR="00074141" w:rsidRPr="001A61D4">
        <w:rPr>
          <w:rFonts w:eastAsia="Petersburg-Regular"/>
          <w:lang w:eastAsia="ru-RU"/>
        </w:rPr>
        <w:t xml:space="preserve"> реализует инновационный проект</w:t>
      </w:r>
      <w:r w:rsidR="00F3745F" w:rsidRPr="001A61D4">
        <w:rPr>
          <w:rFonts w:eastAsia="Petersburg-Regular"/>
          <w:lang w:eastAsia="ru-RU"/>
        </w:rPr>
        <w:t>.</w:t>
      </w:r>
    </w:p>
    <w:p w:rsidR="009F5AC5" w:rsidRPr="001A61D4" w:rsidRDefault="00BD3155" w:rsidP="004D447F">
      <w:pPr>
        <w:ind w:right="-1" w:firstLine="709"/>
        <w:jc w:val="both"/>
      </w:pPr>
      <w:r w:rsidRPr="001A61D4">
        <w:t xml:space="preserve">Решение данной задачи заключается в организации </w:t>
      </w:r>
      <w:r w:rsidR="009806DF" w:rsidRPr="001A61D4">
        <w:t>методического сопровождения</w:t>
      </w:r>
      <w:r w:rsidRPr="001A61D4">
        <w:t xml:space="preserve"> </w:t>
      </w:r>
      <w:r w:rsidR="009806DF" w:rsidRPr="001A61D4">
        <w:t xml:space="preserve">инновационной </w:t>
      </w:r>
      <w:r w:rsidRPr="001A61D4">
        <w:t xml:space="preserve">деятельности, связанной с </w:t>
      </w:r>
      <w:r w:rsidR="009806DF" w:rsidRPr="001A61D4">
        <w:t>принятием педагогами инноваций</w:t>
      </w:r>
      <w:r w:rsidR="0090086B" w:rsidRPr="001A61D4">
        <w:t xml:space="preserve"> и повышением их профессионализма</w:t>
      </w:r>
      <w:r w:rsidRPr="001A61D4">
        <w:t xml:space="preserve">, что является одним из важнейших факторов, влияющих на процесс </w:t>
      </w:r>
      <w:r w:rsidR="009F5AC5" w:rsidRPr="001A61D4">
        <w:t>образования в целом.</w:t>
      </w:r>
    </w:p>
    <w:p w:rsidR="00AE60CE" w:rsidRDefault="00BD3155" w:rsidP="004D447F">
      <w:pPr>
        <w:ind w:right="-1" w:firstLine="708"/>
        <w:jc w:val="both"/>
        <w:rPr>
          <w:lang w:eastAsia="en-US"/>
        </w:rPr>
      </w:pPr>
      <w:r w:rsidRPr="001A61D4">
        <w:rPr>
          <w:lang w:eastAsia="en-US"/>
        </w:rPr>
        <w:t>Стратегия модели методического сопровождения определяется интересами и потребностями каждого педагога, уровнем их профессионального мастерства, а также задачами детского сада в условиях реализации инновационного проекта</w:t>
      </w:r>
      <w:r w:rsidR="00B278C2" w:rsidRPr="001A61D4">
        <w:rPr>
          <w:lang w:eastAsia="en-US"/>
        </w:rPr>
        <w:t>.</w:t>
      </w:r>
      <w:r w:rsidRPr="001A61D4">
        <w:rPr>
          <w:lang w:eastAsia="en-US"/>
        </w:rPr>
        <w:t xml:space="preserve"> </w:t>
      </w:r>
    </w:p>
    <w:p w:rsidR="00F10498" w:rsidRPr="004D447F" w:rsidRDefault="00F10498" w:rsidP="004D447F">
      <w:pPr>
        <w:pStyle w:val="Style3"/>
        <w:widowControl/>
        <w:spacing w:line="240" w:lineRule="auto"/>
        <w:ind w:firstLine="709"/>
        <w:rPr>
          <w:rStyle w:val="FontStyle33"/>
          <w:sz w:val="24"/>
          <w:szCs w:val="24"/>
        </w:rPr>
      </w:pPr>
      <w:r w:rsidRPr="004D447F">
        <w:rPr>
          <w:rStyle w:val="FontStyle33"/>
          <w:sz w:val="24"/>
          <w:szCs w:val="24"/>
        </w:rPr>
        <w:t xml:space="preserve">Таким образом, в структуре педагогической деятельности выделяется </w:t>
      </w:r>
      <w:r w:rsidRPr="004D447F">
        <w:rPr>
          <w:rStyle w:val="FontStyle35"/>
          <w:i w:val="0"/>
          <w:sz w:val="24"/>
          <w:szCs w:val="24"/>
        </w:rPr>
        <w:t>педагогическое</w:t>
      </w:r>
      <w:r w:rsidRPr="004D447F">
        <w:rPr>
          <w:rStyle w:val="FontStyle35"/>
          <w:sz w:val="24"/>
          <w:szCs w:val="24"/>
        </w:rPr>
        <w:t xml:space="preserve"> </w:t>
      </w:r>
      <w:r w:rsidRPr="004D447F">
        <w:rPr>
          <w:rStyle w:val="FontStyle35"/>
          <w:i w:val="0"/>
          <w:sz w:val="24"/>
          <w:szCs w:val="24"/>
        </w:rPr>
        <w:t>проектирование,</w:t>
      </w:r>
      <w:r w:rsidRPr="004D447F">
        <w:rPr>
          <w:rStyle w:val="FontStyle35"/>
          <w:sz w:val="24"/>
          <w:szCs w:val="24"/>
        </w:rPr>
        <w:t xml:space="preserve"> </w:t>
      </w:r>
      <w:r w:rsidRPr="004D447F">
        <w:rPr>
          <w:rStyle w:val="FontStyle33"/>
          <w:sz w:val="24"/>
          <w:szCs w:val="24"/>
        </w:rPr>
        <w:t>которое определяется как особый преобразовательный вид профессиональной деятельности, имеющий</w:t>
      </w:r>
      <w:r w:rsidR="004D447F">
        <w:rPr>
          <w:rStyle w:val="FontStyle33"/>
          <w:sz w:val="24"/>
          <w:szCs w:val="24"/>
        </w:rPr>
        <w:t xml:space="preserve"> </w:t>
      </w:r>
      <w:r w:rsidRPr="004D447F">
        <w:rPr>
          <w:rStyle w:val="FontStyle33"/>
          <w:sz w:val="24"/>
          <w:szCs w:val="24"/>
        </w:rPr>
        <w:t xml:space="preserve">целью создание и реализацию педагогических замыслов, направленных на совершенствование педагогических объектов. </w:t>
      </w:r>
    </w:p>
    <w:p w:rsidR="00DC3056" w:rsidRDefault="00DC3056" w:rsidP="00B36AC9">
      <w:pPr>
        <w:ind w:right="-143" w:firstLine="708"/>
        <w:jc w:val="both"/>
        <w:rPr>
          <w:lang w:eastAsia="en-US"/>
        </w:rPr>
      </w:pPr>
    </w:p>
    <w:p w:rsidR="00971069" w:rsidRDefault="00B675E0" w:rsidP="00C559D4">
      <w:pPr>
        <w:ind w:right="-143"/>
        <w:rPr>
          <w:b/>
        </w:rPr>
      </w:pPr>
      <w:r>
        <w:rPr>
          <w:b/>
        </w:rPr>
        <w:t>1. Инновационный проект: нормативно-правовая база для организации инновационной деятельности в ДОО.</w:t>
      </w:r>
    </w:p>
    <w:p w:rsidR="00B55167" w:rsidRDefault="00B675E0" w:rsidP="00B36AC9">
      <w:pPr>
        <w:ind w:right="-143" w:firstLine="680"/>
        <w:jc w:val="both"/>
        <w:rPr>
          <w:b/>
        </w:rPr>
      </w:pPr>
      <w:r>
        <w:rPr>
          <w:b/>
        </w:rPr>
        <w:t xml:space="preserve"> </w:t>
      </w:r>
    </w:p>
    <w:p w:rsidR="008F2AF3" w:rsidRDefault="0056005E" w:rsidP="008F2AF3">
      <w:pPr>
        <w:tabs>
          <w:tab w:val="left" w:pos="9350"/>
        </w:tabs>
        <w:ind w:right="-285" w:firstLine="1092"/>
        <w:jc w:val="both"/>
      </w:pPr>
      <w:r>
        <w:t xml:space="preserve">Методологической базой реализации инновационных проектов в образовательных организациях </w:t>
      </w:r>
      <w:r w:rsidR="005D0760" w:rsidRPr="001A61D4">
        <w:t>являе</w:t>
      </w:r>
      <w:r w:rsidR="00BD3155" w:rsidRPr="001A61D4">
        <w:t xml:space="preserve">тся </w:t>
      </w:r>
      <w:r w:rsidR="00A4657D" w:rsidRPr="001A61D4">
        <w:t>нормативная база организации инновационной деятельности в образовании</w:t>
      </w:r>
      <w:r w:rsidR="00AC7255" w:rsidRPr="001A61D4">
        <w:t xml:space="preserve">. Здесь основными </w:t>
      </w:r>
      <w:r w:rsidR="00264307" w:rsidRPr="001A61D4">
        <w:t xml:space="preserve">документами </w:t>
      </w:r>
      <w:r w:rsidR="00AC7255" w:rsidRPr="001A61D4">
        <w:t xml:space="preserve">являются </w:t>
      </w:r>
      <w:r w:rsidR="00A4657D" w:rsidRPr="001A61D4">
        <w:t>З</w:t>
      </w:r>
      <w:r w:rsidR="00904C4B" w:rsidRPr="001A61D4">
        <w:t>акон</w:t>
      </w:r>
      <w:r w:rsidR="00FD0556" w:rsidRPr="001A61D4">
        <w:t xml:space="preserve"> «Об образовании» № 273-ФЗ от 29.12.2012г. и</w:t>
      </w:r>
      <w:r w:rsidR="00AC7255" w:rsidRPr="001A61D4">
        <w:t xml:space="preserve"> приказ министерства образования и молодежной политики Волгоградской области от 30.12.2013 № 1755 (редакция от 01.04.2015) «Об утверждении Порядка признания организаций, осуществляющих образовательную деятельность, и иных действующих в сфере образования организаций, а также их объединений региональными инновационными площадками».</w:t>
      </w:r>
      <w:r w:rsidR="00CB44C2" w:rsidRPr="00CB44C2">
        <w:t xml:space="preserve"> </w:t>
      </w:r>
    </w:p>
    <w:p w:rsidR="00B36AC9" w:rsidRPr="004A35EE" w:rsidRDefault="00022AE1" w:rsidP="008F2AF3">
      <w:pPr>
        <w:tabs>
          <w:tab w:val="left" w:pos="9350"/>
        </w:tabs>
        <w:ind w:right="-285" w:firstLine="1092"/>
        <w:jc w:val="both"/>
      </w:pPr>
      <w:r>
        <w:t xml:space="preserve">В приказе </w:t>
      </w:r>
      <w:r w:rsidRPr="001A61D4">
        <w:t xml:space="preserve">министерства образования и молодежной политики Волгоградской области </w:t>
      </w:r>
      <w:r>
        <w:t>указано, что региональные инновационные площадки осуществляю</w:t>
      </w:r>
      <w:r w:rsidR="00B36AC9" w:rsidRPr="004A35EE">
        <w:t xml:space="preserve">т инновационную </w:t>
      </w:r>
      <w:r w:rsidR="00B36AC9" w:rsidRPr="004A35EE">
        <w:lastRenderedPageBreak/>
        <w:t>деятельность в сфере образования в Волгоградской области по одному или нескольким приоритетным направлениям</w:t>
      </w:r>
      <w:r>
        <w:t>,</w:t>
      </w:r>
      <w:r w:rsidR="00B36AC9" w:rsidRPr="004A35EE">
        <w:t xml:space="preserve"> как в рамках инновационных проектов (программ), разработанных комитетом образовани</w:t>
      </w:r>
      <w:r w:rsidR="008F2AF3">
        <w:t xml:space="preserve">я, науки и молодежной политики </w:t>
      </w:r>
      <w:r w:rsidR="00B36AC9" w:rsidRPr="004A35EE">
        <w:t xml:space="preserve">Волгоградской области, так и по самостоятельно реализуемым инновационным проектам и программам. </w:t>
      </w:r>
      <w:r>
        <w:t xml:space="preserve"> </w:t>
      </w:r>
    </w:p>
    <w:p w:rsidR="008F2AF3" w:rsidRDefault="00B36AC9" w:rsidP="008F2AF3">
      <w:pPr>
        <w:ind w:right="-285" w:firstLine="1092"/>
        <w:jc w:val="both"/>
      </w:pPr>
      <w:r w:rsidRPr="004A35EE">
        <w:t xml:space="preserve">Для присвоения статуса </w:t>
      </w:r>
      <w:r w:rsidR="00022AE1">
        <w:t>региональной инновационной площадки</w:t>
      </w:r>
      <w:r w:rsidRPr="004A35EE">
        <w:t xml:space="preserve"> авторы инновационного проекта (программы) представляют следующие документы:</w:t>
      </w:r>
      <w:r w:rsidRPr="004A35EE">
        <w:rPr>
          <w:rFonts w:ascii="Arial" w:eastAsia="Arial" w:hAnsi="Arial" w:cs="Arial"/>
        </w:rPr>
        <w:t xml:space="preserve"> </w:t>
      </w:r>
      <w:r w:rsidRPr="004A35EE">
        <w:t>заявление</w:t>
      </w:r>
      <w:r w:rsidR="00022AE1">
        <w:t xml:space="preserve"> (Приложение 1)</w:t>
      </w:r>
      <w:r w:rsidR="008F2AF3">
        <w:rPr>
          <w:rFonts w:eastAsia="Arial"/>
        </w:rPr>
        <w:t xml:space="preserve">, </w:t>
      </w:r>
      <w:r w:rsidR="008F2AF3">
        <w:t>заявку</w:t>
      </w:r>
      <w:r w:rsidRPr="004A35EE">
        <w:t xml:space="preserve"> на реализацию инновационного проекта (программы)</w:t>
      </w:r>
      <w:r w:rsidR="00022AE1">
        <w:t xml:space="preserve"> (Приложение 2)</w:t>
      </w:r>
      <w:r w:rsidR="008F2AF3">
        <w:t>, выписку</w:t>
      </w:r>
      <w:r w:rsidRPr="004A35EE">
        <w:t xml:space="preserve"> из решения педагогического совета организации об обращении с заявлением о присвоении статуса РИП на основании пр</w:t>
      </w:r>
      <w:r w:rsidR="008F2AF3">
        <w:t>едложенного проекта (программы)</w:t>
      </w:r>
      <w:r w:rsidR="00022AE1">
        <w:t xml:space="preserve"> (Приложение 3)</w:t>
      </w:r>
      <w:r w:rsidR="008F2AF3">
        <w:t>,</w:t>
      </w:r>
      <w:r w:rsidRPr="004A35EE">
        <w:t xml:space="preserve"> согласование учредителя организации с кратким обоснованием значимости инновационного проекта (программы)</w:t>
      </w:r>
      <w:r w:rsidR="008F2AF3">
        <w:t>,</w:t>
      </w:r>
      <w:r w:rsidRPr="004A35EE">
        <w:t xml:space="preserve"> полный текст инно</w:t>
      </w:r>
      <w:r w:rsidR="008F2AF3">
        <w:t>вационного проекта (программы).</w:t>
      </w:r>
      <w:r w:rsidRPr="004A35EE">
        <w:t xml:space="preserve"> Одновременно с подачей заявления полный текст инновационного проекта (программы) размещается на сайте организации. </w:t>
      </w:r>
    </w:p>
    <w:p w:rsidR="00B36AC9" w:rsidRPr="004A35EE" w:rsidRDefault="00B36AC9" w:rsidP="005D4CE3">
      <w:pPr>
        <w:ind w:right="-284" w:firstLine="709"/>
        <w:jc w:val="both"/>
      </w:pPr>
      <w:r w:rsidRPr="004A35EE">
        <w:t>Руководитель орга</w:t>
      </w:r>
      <w:r w:rsidR="007C4A3A">
        <w:t>низации, на базе которой создается региональная инновационная площадка</w:t>
      </w:r>
      <w:r w:rsidRPr="004A35EE">
        <w:t xml:space="preserve">, руководитель инновационного проекта (программы) и научный руководитель (консультант) несут полную ответственность за деятельность организации, имеющей статус РИП, в соответствии с </w:t>
      </w:r>
      <w:r w:rsidR="00657E97">
        <w:t>У</w:t>
      </w:r>
      <w:r w:rsidRPr="004A35EE">
        <w:t xml:space="preserve">ставом организации, федеральным государственным образовательным стандартом и другими нормативными документами, регулирующими деятельность организации. </w:t>
      </w:r>
    </w:p>
    <w:p w:rsidR="005C0B27" w:rsidRPr="00D3693F" w:rsidRDefault="005C0B27" w:rsidP="005D4CE3">
      <w:pPr>
        <w:ind w:right="-285" w:firstLine="709"/>
        <w:jc w:val="both"/>
      </w:pPr>
      <w:r w:rsidRPr="00D3693F">
        <w:t>Совокупность этапов инновационной деятель</w:t>
      </w:r>
      <w:r w:rsidR="007C4A3A">
        <w:t>ности образую</w:t>
      </w:r>
      <w:r w:rsidRPr="00D3693F">
        <w:t>т инновационный цикл проекта. В нем выделяют следующие действия:</w:t>
      </w:r>
      <w:r w:rsidR="005D4CE3" w:rsidRPr="00D3693F">
        <w:t xml:space="preserve"> </w:t>
      </w:r>
      <w:r w:rsidRPr="00D3693F">
        <w:t xml:space="preserve">определение потребности в изменениях; сбор информации и анализ ситуации; предварительный выбор или самостоятельная разработка нововведения; принятие решения о внедрении (освоении); </w:t>
      </w:r>
      <w:r w:rsidR="005D4CE3" w:rsidRPr="00D3693F">
        <w:t>процесс внедрения</w:t>
      </w:r>
      <w:r w:rsidRPr="00D3693F">
        <w:t>, включая п</w:t>
      </w:r>
      <w:r w:rsidR="005D4CE3" w:rsidRPr="00D3693F">
        <w:t xml:space="preserve">робное использование новшества; </w:t>
      </w:r>
      <w:proofErr w:type="spellStart"/>
      <w:r w:rsidRPr="00D3693F">
        <w:t>институализация</w:t>
      </w:r>
      <w:proofErr w:type="spellEnd"/>
      <w:r w:rsidRPr="00D3693F">
        <w:t xml:space="preserve"> или длительное использование новшества, в процессе которого оно становится элементом повседневной практики. </w:t>
      </w:r>
    </w:p>
    <w:p w:rsidR="00F73168" w:rsidRPr="004A35EE" w:rsidRDefault="00F73168" w:rsidP="005D4CE3">
      <w:pPr>
        <w:tabs>
          <w:tab w:val="left" w:pos="9356"/>
        </w:tabs>
        <w:ind w:right="-284" w:firstLine="709"/>
        <w:jc w:val="both"/>
      </w:pPr>
      <w:r w:rsidRPr="004A35EE">
        <w:t>В ходе зарождения замысла инновационного проекта формулируется ясное представление, какой результат будет получен в ходе реализации инновационного проекта, как инновационный проект изменит существующую м</w:t>
      </w:r>
      <w:r w:rsidR="005D4CE3">
        <w:t>ассовую педагогическую практику</w:t>
      </w:r>
      <w:r w:rsidRPr="004A35EE">
        <w:t xml:space="preserve"> через: определение проблемы, на решение которой будет направлен проект; обоснование актуальности инновационного проекта;</w:t>
      </w:r>
      <w:r w:rsidR="005D4CE3">
        <w:t xml:space="preserve"> </w:t>
      </w:r>
      <w:r w:rsidRPr="004A35EE">
        <w:t xml:space="preserve">определение темы инновационного проекта; </w:t>
      </w:r>
      <w:r w:rsidR="005D4CE3">
        <w:t>постановки</w:t>
      </w:r>
      <w:r w:rsidRPr="004A35EE">
        <w:t xml:space="preserve"> цели и задач инновационного проекта; </w:t>
      </w:r>
      <w:r w:rsidR="005D4CE3">
        <w:t>разработки</w:t>
      </w:r>
      <w:r w:rsidRPr="004A35EE">
        <w:t xml:space="preserve"> содержания инновационного проекта; </w:t>
      </w:r>
      <w:r w:rsidR="005D4CE3">
        <w:t>составления</w:t>
      </w:r>
      <w:r w:rsidRPr="004A35EE">
        <w:t xml:space="preserve"> дорожной карты реализ</w:t>
      </w:r>
      <w:r w:rsidR="005D4CE3">
        <w:t xml:space="preserve">ации инновационного проекта; </w:t>
      </w:r>
      <w:r w:rsidRPr="004A35EE">
        <w:t>планировани</w:t>
      </w:r>
      <w:r w:rsidR="005D4CE3">
        <w:t>я</w:t>
      </w:r>
      <w:r w:rsidRPr="004A35EE">
        <w:t xml:space="preserve"> ресурсного обеспечения инно</w:t>
      </w:r>
      <w:r w:rsidR="005D4CE3">
        <w:t>вационного проекта и составления</w:t>
      </w:r>
      <w:r w:rsidRPr="004A35EE">
        <w:t xml:space="preserve"> его бюджета. </w:t>
      </w:r>
    </w:p>
    <w:p w:rsidR="00AD45FB" w:rsidRDefault="00AD45FB" w:rsidP="007C4A3A">
      <w:pPr>
        <w:pStyle w:val="a5"/>
        <w:spacing w:after="0" w:line="240" w:lineRule="auto"/>
        <w:ind w:left="0" w:right="-285" w:firstLine="709"/>
        <w:jc w:val="both"/>
        <w:rPr>
          <w:rFonts w:ascii="Times New Roman" w:hAnsi="Times New Roman"/>
          <w:sz w:val="24"/>
          <w:szCs w:val="24"/>
        </w:rPr>
      </w:pPr>
      <w:r w:rsidRPr="001A61D4">
        <w:rPr>
          <w:rFonts w:ascii="Times New Roman" w:hAnsi="Times New Roman"/>
          <w:b/>
          <w:sz w:val="24"/>
          <w:szCs w:val="24"/>
        </w:rPr>
        <w:t xml:space="preserve">База исследования. </w:t>
      </w:r>
      <w:r w:rsidR="003821F9" w:rsidRPr="003821F9">
        <w:rPr>
          <w:rFonts w:ascii="Times New Roman" w:hAnsi="Times New Roman"/>
          <w:sz w:val="24"/>
          <w:szCs w:val="24"/>
        </w:rPr>
        <w:t>Б</w:t>
      </w:r>
      <w:r w:rsidRPr="001A61D4">
        <w:rPr>
          <w:rFonts w:ascii="Times New Roman" w:hAnsi="Times New Roman"/>
          <w:sz w:val="24"/>
          <w:szCs w:val="24"/>
        </w:rPr>
        <w:t xml:space="preserve">азой </w:t>
      </w:r>
      <w:r w:rsidR="003821F9">
        <w:rPr>
          <w:rFonts w:ascii="Times New Roman" w:hAnsi="Times New Roman"/>
          <w:sz w:val="24"/>
          <w:szCs w:val="24"/>
        </w:rPr>
        <w:t>для реализации регионального инновационного проекта</w:t>
      </w:r>
      <w:r w:rsidR="007C4A3A">
        <w:rPr>
          <w:rFonts w:ascii="Times New Roman" w:hAnsi="Times New Roman"/>
          <w:sz w:val="24"/>
          <w:szCs w:val="24"/>
        </w:rPr>
        <w:t>, представленного в данном пособии,</w:t>
      </w:r>
      <w:r w:rsidR="003821F9">
        <w:rPr>
          <w:rFonts w:ascii="Times New Roman" w:hAnsi="Times New Roman"/>
          <w:sz w:val="24"/>
          <w:szCs w:val="24"/>
        </w:rPr>
        <w:t xml:space="preserve"> </w:t>
      </w:r>
      <w:r w:rsidRPr="001A61D4">
        <w:rPr>
          <w:rFonts w:ascii="Times New Roman" w:hAnsi="Times New Roman"/>
          <w:sz w:val="24"/>
          <w:szCs w:val="24"/>
        </w:rPr>
        <w:t xml:space="preserve">явилось муниципальное дошкольное образовательное учреждение «Детский сад № 376 </w:t>
      </w:r>
      <w:proofErr w:type="spellStart"/>
      <w:r w:rsidRPr="001A61D4">
        <w:rPr>
          <w:rFonts w:ascii="Times New Roman" w:hAnsi="Times New Roman"/>
          <w:sz w:val="24"/>
          <w:szCs w:val="24"/>
        </w:rPr>
        <w:t>Тракторозаводского</w:t>
      </w:r>
      <w:proofErr w:type="spellEnd"/>
      <w:r w:rsidRPr="001A61D4">
        <w:rPr>
          <w:rFonts w:ascii="Times New Roman" w:hAnsi="Times New Roman"/>
          <w:sz w:val="24"/>
          <w:szCs w:val="24"/>
        </w:rPr>
        <w:t xml:space="preserve"> района Волгограда». С 2016 года образовательное учреждение является региональной инновационной площадкой, реализующей проект на тему: «Педагогическая поддержка формирования основ экологического сознания у детей дошкольного возраста в рамках реализации федерального государственного образовательного стандарта». </w:t>
      </w:r>
    </w:p>
    <w:p w:rsidR="00971069" w:rsidRDefault="00971069" w:rsidP="001A61D4">
      <w:pPr>
        <w:pStyle w:val="a5"/>
        <w:spacing w:after="0" w:line="240" w:lineRule="auto"/>
        <w:ind w:left="0" w:firstLine="709"/>
        <w:jc w:val="both"/>
        <w:rPr>
          <w:rFonts w:ascii="Times New Roman" w:hAnsi="Times New Roman"/>
          <w:sz w:val="24"/>
          <w:szCs w:val="24"/>
        </w:rPr>
      </w:pPr>
    </w:p>
    <w:p w:rsidR="00971069" w:rsidRDefault="00971069" w:rsidP="007C4A3A">
      <w:pPr>
        <w:ind w:right="-143"/>
        <w:rPr>
          <w:b/>
        </w:rPr>
      </w:pPr>
      <w:r>
        <w:rPr>
          <w:b/>
        </w:rPr>
        <w:t>2. Особенности методического сопровождения инновационных проектов в ДОО.</w:t>
      </w:r>
    </w:p>
    <w:p w:rsidR="00971069" w:rsidRDefault="00971069" w:rsidP="001A61D4">
      <w:pPr>
        <w:pStyle w:val="a9"/>
        <w:spacing w:before="0" w:beforeAutospacing="0" w:after="0" w:afterAutospacing="0"/>
        <w:ind w:firstLine="709"/>
        <w:jc w:val="both"/>
      </w:pPr>
    </w:p>
    <w:p w:rsidR="00F21DCC" w:rsidRPr="001A61D4" w:rsidRDefault="00F21DCC" w:rsidP="003F130E">
      <w:pPr>
        <w:pStyle w:val="a9"/>
        <w:spacing w:before="0" w:beforeAutospacing="0" w:after="0" w:afterAutospacing="0"/>
        <w:ind w:firstLine="709"/>
        <w:jc w:val="both"/>
      </w:pPr>
      <w:r w:rsidRPr="001A61D4">
        <w:t>Педагогический процесс</w:t>
      </w:r>
      <w:r w:rsidR="00887B88" w:rsidRPr="001A61D4">
        <w:t>,</w:t>
      </w:r>
      <w:r w:rsidRPr="001A61D4">
        <w:t xml:space="preserve"> реализуемый в дошкольной образовательной организации</w:t>
      </w:r>
      <w:r w:rsidR="00887B88" w:rsidRPr="001A61D4">
        <w:t>,</w:t>
      </w:r>
      <w:r w:rsidRPr="001A61D4">
        <w:t xml:space="preserve"> значительно отличается от процессов, происходящих в общеобразовательной, профессиональной и высшей школах, в силу возрастных особенностей детей. </w:t>
      </w:r>
    </w:p>
    <w:p w:rsidR="00F21DCC" w:rsidRPr="001A61D4" w:rsidRDefault="00F21DCC" w:rsidP="001A61D4">
      <w:pPr>
        <w:pStyle w:val="a9"/>
        <w:spacing w:before="0" w:beforeAutospacing="0" w:after="0" w:afterAutospacing="0"/>
        <w:ind w:firstLine="709"/>
        <w:jc w:val="both"/>
      </w:pPr>
      <w:r w:rsidRPr="001A61D4">
        <w:t xml:space="preserve">Говоря о современном состоянии дошкольного образования, необходимо отметить, что, несмотря на трудности, которые оно испытывает, ему удалось сохранить лучшие российские традиции. Педагогический процесс охватывает все основные направления развития ребенка (физическая культура, ознакомление с окружающим миром, художественно-эстетическое </w:t>
      </w:r>
      <w:r w:rsidR="00C17605" w:rsidRPr="001A61D4">
        <w:t xml:space="preserve">развитие </w:t>
      </w:r>
      <w:r w:rsidRPr="001A61D4">
        <w:t xml:space="preserve">и др.), соблюдается принцип комплексности, используются парциальные программы, сочетающие различные стороны педагогического </w:t>
      </w:r>
      <w:r w:rsidRPr="001A61D4">
        <w:lastRenderedPageBreak/>
        <w:t xml:space="preserve">процесса. Появляются также и новые, нетрадиционные виды содержания работы дошкольного образовательного учреждения: хореография и ритмика, обучение иностранному языку, новым технологиям изобразительного творчества, компьютерное обучение, приобщение к национальной культуре, делается больший акцент на создание условий для самостоятельного экспериментирования и поисковой активности </w:t>
      </w:r>
      <w:r w:rsidR="006819B9">
        <w:t>воспитанников</w:t>
      </w:r>
      <w:r w:rsidRPr="001A61D4">
        <w:t xml:space="preserve">. </w:t>
      </w:r>
    </w:p>
    <w:p w:rsidR="00F21DCC" w:rsidRPr="001A61D4" w:rsidRDefault="00F21DCC" w:rsidP="001A61D4">
      <w:pPr>
        <w:pStyle w:val="11"/>
        <w:widowControl w:val="0"/>
        <w:spacing w:line="240" w:lineRule="auto"/>
        <w:ind w:firstLine="709"/>
        <w:jc w:val="both"/>
        <w:rPr>
          <w:rFonts w:ascii="Times New Roman" w:hAnsi="Times New Roman" w:cs="Times New Roman"/>
          <w:sz w:val="24"/>
          <w:szCs w:val="24"/>
        </w:rPr>
      </w:pPr>
      <w:r w:rsidRPr="001A61D4">
        <w:rPr>
          <w:rFonts w:ascii="Times New Roman" w:eastAsia="Times New Roman" w:hAnsi="Times New Roman" w:cs="Times New Roman"/>
          <w:sz w:val="24"/>
          <w:szCs w:val="24"/>
        </w:rPr>
        <w:t>В сегодняшнем образовательном пространстве предлагается широкий спектр отечественных программ, реализующих разные подходы к организации педагогического процесса в ДОО. Каждая из них выдвигает тот или иной приоритет образования: познавательное развитие, эстетическое, экологическое. Например, парциальная программа Н.А. Рыжовой «Наш дом – природа» приоритетом в образовательной деятельности детей ставит экологи</w:t>
      </w:r>
      <w:r w:rsidR="00887B88" w:rsidRPr="001A61D4">
        <w:rPr>
          <w:rFonts w:ascii="Times New Roman" w:eastAsia="Times New Roman" w:hAnsi="Times New Roman" w:cs="Times New Roman"/>
          <w:sz w:val="24"/>
          <w:szCs w:val="24"/>
        </w:rPr>
        <w:t>ческое направление. Это первая п</w:t>
      </w:r>
      <w:r w:rsidRPr="001A61D4">
        <w:rPr>
          <w:rFonts w:ascii="Times New Roman" w:eastAsia="Times New Roman" w:hAnsi="Times New Roman" w:cs="Times New Roman"/>
          <w:sz w:val="24"/>
          <w:szCs w:val="24"/>
        </w:rPr>
        <w:t xml:space="preserve">рограмма по экологическому образованию дошкольников, в которой были выделены блоки, посвященные не только живой, но и неживой природе, которая «реабилитировала» многих животных, </w:t>
      </w:r>
      <w:r w:rsidR="006819B9">
        <w:rPr>
          <w:rFonts w:ascii="Times New Roman" w:eastAsia="Times New Roman" w:hAnsi="Times New Roman" w:cs="Times New Roman"/>
          <w:sz w:val="24"/>
          <w:szCs w:val="24"/>
        </w:rPr>
        <w:t>не вызывающих чувство любования или восхищения у</w:t>
      </w:r>
      <w:r w:rsidRPr="001A61D4">
        <w:rPr>
          <w:rFonts w:ascii="Times New Roman" w:eastAsia="Times New Roman" w:hAnsi="Times New Roman" w:cs="Times New Roman"/>
          <w:sz w:val="24"/>
          <w:szCs w:val="24"/>
        </w:rPr>
        <w:t xml:space="preserve"> л</w:t>
      </w:r>
      <w:r w:rsidR="006819B9">
        <w:rPr>
          <w:rFonts w:ascii="Times New Roman" w:eastAsia="Times New Roman" w:hAnsi="Times New Roman" w:cs="Times New Roman"/>
          <w:sz w:val="24"/>
          <w:szCs w:val="24"/>
        </w:rPr>
        <w:t>юдей</w:t>
      </w:r>
      <w:r w:rsidRPr="001A61D4">
        <w:rPr>
          <w:rFonts w:ascii="Times New Roman" w:eastAsia="Times New Roman" w:hAnsi="Times New Roman" w:cs="Times New Roman"/>
          <w:sz w:val="24"/>
          <w:szCs w:val="24"/>
        </w:rPr>
        <w:t xml:space="preserve">, расширила возрастные рамки, обогатила содержание за счет включения новых идей образования для устойчивого развития </w:t>
      </w:r>
      <w:r w:rsidRPr="001A61D4">
        <w:rPr>
          <w:rFonts w:ascii="Times New Roman" w:hAnsi="Times New Roman" w:cs="Times New Roman"/>
          <w:sz w:val="24"/>
          <w:szCs w:val="24"/>
        </w:rPr>
        <w:t>[Рыжова, 2017].</w:t>
      </w:r>
    </w:p>
    <w:p w:rsidR="00F21DCC" w:rsidRPr="001A61D4" w:rsidRDefault="00F21DCC" w:rsidP="00D37F5C">
      <w:pPr>
        <w:pStyle w:val="a9"/>
        <w:spacing w:before="0" w:beforeAutospacing="0" w:after="0" w:afterAutospacing="0"/>
        <w:ind w:firstLine="709"/>
        <w:jc w:val="both"/>
      </w:pPr>
      <w:r w:rsidRPr="001A61D4">
        <w:t xml:space="preserve">    </w:t>
      </w:r>
      <w:r w:rsidR="00B42245" w:rsidRPr="001A61D4">
        <w:t>Следовательно</w:t>
      </w:r>
      <w:r w:rsidRPr="001A61D4">
        <w:t>, оценка системы методической работы</w:t>
      </w:r>
      <w:r w:rsidR="009F445B">
        <w:t>, организованной</w:t>
      </w:r>
      <w:r w:rsidRPr="001A61D4">
        <w:t xml:space="preserve"> в дошкольном учреждении</w:t>
      </w:r>
      <w:r w:rsidR="009F445B">
        <w:t xml:space="preserve"> по реализации инновационного проекта,</w:t>
      </w:r>
      <w:r w:rsidRPr="001A61D4">
        <w:t xml:space="preserve"> </w:t>
      </w:r>
      <w:r w:rsidR="006819B9">
        <w:t>должна осуществля</w:t>
      </w:r>
      <w:r w:rsidRPr="001A61D4">
        <w:t>т</w:t>
      </w:r>
      <w:r w:rsidR="006819B9">
        <w:t>ь</w:t>
      </w:r>
      <w:r w:rsidRPr="001A61D4">
        <w:t>ся с ориентиром на следующие критерии:</w:t>
      </w:r>
    </w:p>
    <w:p w:rsidR="00F21DCC" w:rsidRPr="001A61D4" w:rsidRDefault="00F21DCC" w:rsidP="001A61D4">
      <w:pPr>
        <w:pStyle w:val="11"/>
        <w:widowControl w:val="0"/>
        <w:spacing w:line="240" w:lineRule="auto"/>
        <w:ind w:firstLine="709"/>
        <w:jc w:val="both"/>
        <w:rPr>
          <w:rFonts w:ascii="Times New Roman" w:hAnsi="Times New Roman" w:cs="Times New Roman"/>
          <w:sz w:val="24"/>
          <w:szCs w:val="24"/>
        </w:rPr>
      </w:pPr>
      <w:r w:rsidRPr="001A61D4">
        <w:rPr>
          <w:rFonts w:ascii="Times New Roman" w:eastAsia="Times New Roman" w:hAnsi="Times New Roman" w:cs="Times New Roman"/>
          <w:sz w:val="24"/>
          <w:szCs w:val="24"/>
        </w:rPr>
        <w:t xml:space="preserve">- первый критерий </w:t>
      </w:r>
      <w:r w:rsidR="0008272A" w:rsidRPr="001A61D4">
        <w:rPr>
          <w:rFonts w:ascii="Times New Roman" w:eastAsia="Times New Roman" w:hAnsi="Times New Roman" w:cs="Times New Roman"/>
          <w:sz w:val="24"/>
          <w:szCs w:val="24"/>
        </w:rPr>
        <w:t xml:space="preserve">- </w:t>
      </w:r>
      <w:r w:rsidRPr="001A61D4">
        <w:rPr>
          <w:rFonts w:ascii="Times New Roman" w:eastAsia="Times New Roman" w:hAnsi="Times New Roman" w:cs="Times New Roman"/>
          <w:sz w:val="24"/>
          <w:szCs w:val="24"/>
        </w:rPr>
        <w:t>результативности методической работы - результаты развития детей растут, достигая оптимального уровня</w:t>
      </w:r>
      <w:r w:rsidRPr="001A61D4">
        <w:rPr>
          <w:rFonts w:ascii="Times New Roman" w:eastAsia="Times New Roman" w:hAnsi="Times New Roman" w:cs="Times New Roman"/>
          <w:i/>
          <w:sz w:val="24"/>
          <w:szCs w:val="24"/>
        </w:rPr>
        <w:t xml:space="preserve"> </w:t>
      </w:r>
      <w:r w:rsidRPr="001A61D4">
        <w:rPr>
          <w:rFonts w:ascii="Times New Roman" w:eastAsia="Times New Roman" w:hAnsi="Times New Roman" w:cs="Times New Roman"/>
          <w:sz w:val="24"/>
          <w:szCs w:val="24"/>
        </w:rPr>
        <w:t>для каждого ребенка или приближаясь к нему за отведенное время без перегрузки воспитанников;</w:t>
      </w:r>
    </w:p>
    <w:p w:rsidR="00F21DCC" w:rsidRPr="001A61D4" w:rsidRDefault="00F21DCC" w:rsidP="001A61D4">
      <w:pPr>
        <w:pStyle w:val="11"/>
        <w:widowControl w:val="0"/>
        <w:spacing w:line="240" w:lineRule="auto"/>
        <w:ind w:firstLine="709"/>
        <w:jc w:val="both"/>
        <w:rPr>
          <w:rFonts w:ascii="Times New Roman" w:hAnsi="Times New Roman" w:cs="Times New Roman"/>
          <w:sz w:val="24"/>
          <w:szCs w:val="24"/>
        </w:rPr>
      </w:pPr>
      <w:r w:rsidRPr="001A61D4">
        <w:rPr>
          <w:rFonts w:ascii="Times New Roman" w:eastAsia="Times New Roman" w:hAnsi="Times New Roman" w:cs="Times New Roman"/>
          <w:sz w:val="24"/>
          <w:szCs w:val="24"/>
        </w:rPr>
        <w:t xml:space="preserve">- второй критерий </w:t>
      </w:r>
      <w:r w:rsidR="00887B88" w:rsidRPr="001A61D4">
        <w:rPr>
          <w:rFonts w:ascii="Times New Roman" w:eastAsia="Times New Roman" w:hAnsi="Times New Roman" w:cs="Times New Roman"/>
          <w:sz w:val="24"/>
          <w:szCs w:val="24"/>
        </w:rPr>
        <w:t xml:space="preserve">- </w:t>
      </w:r>
      <w:r w:rsidRPr="001A61D4">
        <w:rPr>
          <w:rFonts w:ascii="Times New Roman" w:eastAsia="Times New Roman" w:hAnsi="Times New Roman" w:cs="Times New Roman"/>
          <w:sz w:val="24"/>
          <w:szCs w:val="24"/>
        </w:rPr>
        <w:t>рациональных затрат времени. Экономичность методической работы достигается в том случае, когда рост мастерства воспитателей происходит при разумных затратах времени и усилий на методическую работу и самообразование при отсутствии перегрузки педагогов этими видами деятельности;</w:t>
      </w:r>
    </w:p>
    <w:p w:rsidR="00D37F5C" w:rsidRPr="003F130E" w:rsidRDefault="00F21DCC" w:rsidP="003F130E">
      <w:pPr>
        <w:pStyle w:val="11"/>
        <w:widowControl w:val="0"/>
        <w:spacing w:line="240" w:lineRule="auto"/>
        <w:ind w:firstLine="709"/>
        <w:jc w:val="both"/>
        <w:rPr>
          <w:rFonts w:ascii="Times New Roman" w:hAnsi="Times New Roman" w:cs="Times New Roman"/>
          <w:b/>
          <w:sz w:val="24"/>
          <w:szCs w:val="24"/>
        </w:rPr>
      </w:pPr>
      <w:r w:rsidRPr="001A61D4">
        <w:rPr>
          <w:rFonts w:ascii="Times New Roman" w:eastAsia="Times New Roman" w:hAnsi="Times New Roman" w:cs="Times New Roman"/>
          <w:sz w:val="24"/>
          <w:szCs w:val="24"/>
        </w:rPr>
        <w:t xml:space="preserve">- третий критерий </w:t>
      </w:r>
      <w:r w:rsidR="00887B88" w:rsidRPr="001A61D4">
        <w:rPr>
          <w:rFonts w:ascii="Times New Roman" w:eastAsia="Times New Roman" w:hAnsi="Times New Roman" w:cs="Times New Roman"/>
          <w:sz w:val="24"/>
          <w:szCs w:val="24"/>
        </w:rPr>
        <w:t xml:space="preserve">- </w:t>
      </w:r>
      <w:r w:rsidRPr="001A61D4">
        <w:rPr>
          <w:rFonts w:ascii="Times New Roman" w:eastAsia="Times New Roman" w:hAnsi="Times New Roman" w:cs="Times New Roman"/>
          <w:sz w:val="24"/>
          <w:szCs w:val="24"/>
        </w:rPr>
        <w:t>стимулирующей роли методической работы</w:t>
      </w:r>
      <w:r w:rsidR="0008272A" w:rsidRPr="001A61D4">
        <w:rPr>
          <w:rFonts w:ascii="Times New Roman" w:eastAsia="Times New Roman" w:hAnsi="Times New Roman" w:cs="Times New Roman"/>
          <w:sz w:val="24"/>
          <w:szCs w:val="24"/>
        </w:rPr>
        <w:t xml:space="preserve"> -</w:t>
      </w:r>
      <w:r w:rsidRPr="001A61D4">
        <w:rPr>
          <w:rFonts w:ascii="Times New Roman" w:eastAsia="Times New Roman" w:hAnsi="Times New Roman" w:cs="Times New Roman"/>
          <w:sz w:val="24"/>
          <w:szCs w:val="24"/>
        </w:rPr>
        <w:t xml:space="preserve"> заключается в том, что в коллективе происходит улучшение психологического микроклимата, а также рост творческой активности педагогов и их </w:t>
      </w:r>
      <w:r w:rsidRPr="003F130E">
        <w:rPr>
          <w:rFonts w:ascii="Times New Roman" w:eastAsia="Times New Roman" w:hAnsi="Times New Roman" w:cs="Times New Roman"/>
          <w:sz w:val="24"/>
          <w:szCs w:val="24"/>
        </w:rPr>
        <w:t>удовлетворен</w:t>
      </w:r>
      <w:r w:rsidR="00FC50E0" w:rsidRPr="003F130E">
        <w:rPr>
          <w:rFonts w:ascii="Times New Roman" w:eastAsia="Times New Roman" w:hAnsi="Times New Roman" w:cs="Times New Roman"/>
          <w:sz w:val="24"/>
          <w:szCs w:val="24"/>
        </w:rPr>
        <w:t>ность результатами труда, чему может способствовать реализация образовательных проектов</w:t>
      </w:r>
      <w:r w:rsidR="00FC50E0">
        <w:rPr>
          <w:rFonts w:ascii="Times New Roman" w:eastAsia="Times New Roman" w:hAnsi="Times New Roman" w:cs="Times New Roman"/>
          <w:sz w:val="24"/>
          <w:szCs w:val="24"/>
        </w:rPr>
        <w:t>,</w:t>
      </w:r>
      <w:r w:rsidR="003F130E">
        <w:rPr>
          <w:rFonts w:ascii="Times New Roman" w:eastAsia="Times New Roman" w:hAnsi="Times New Roman" w:cs="Times New Roman"/>
          <w:sz w:val="24"/>
          <w:szCs w:val="24"/>
        </w:rPr>
        <w:t xml:space="preserve"> </w:t>
      </w:r>
      <w:r w:rsidR="00D37F5C" w:rsidRPr="003F130E">
        <w:rPr>
          <w:rFonts w:ascii="Times New Roman" w:hAnsi="Times New Roman" w:cs="Times New Roman"/>
          <w:sz w:val="24"/>
          <w:szCs w:val="24"/>
        </w:rPr>
        <w:t xml:space="preserve">где </w:t>
      </w:r>
      <w:r w:rsidR="00001E67" w:rsidRPr="003F130E">
        <w:rPr>
          <w:rFonts w:ascii="Times New Roman" w:hAnsi="Times New Roman" w:cs="Times New Roman"/>
          <w:sz w:val="24"/>
          <w:szCs w:val="24"/>
        </w:rPr>
        <w:t>под п</w:t>
      </w:r>
      <w:r w:rsidR="00D37F5C" w:rsidRPr="003F130E">
        <w:rPr>
          <w:rFonts w:ascii="Times New Roman" w:eastAsia="Petersburg-Regular" w:hAnsi="Times New Roman" w:cs="Times New Roman"/>
          <w:sz w:val="24"/>
          <w:szCs w:val="24"/>
        </w:rPr>
        <w:t>роект</w:t>
      </w:r>
      <w:r w:rsidR="00001E67" w:rsidRPr="003F130E">
        <w:rPr>
          <w:rFonts w:ascii="Times New Roman" w:eastAsia="Petersburg-Regular" w:hAnsi="Times New Roman" w:cs="Times New Roman"/>
          <w:sz w:val="24"/>
          <w:szCs w:val="24"/>
        </w:rPr>
        <w:t>ом понимается</w:t>
      </w:r>
      <w:r w:rsidR="00D37F5C" w:rsidRPr="003F130E">
        <w:rPr>
          <w:rFonts w:ascii="Times New Roman" w:eastAsia="Petersburg-Italic" w:hAnsi="Times New Roman" w:cs="Times New Roman"/>
          <w:iCs/>
          <w:sz w:val="24"/>
          <w:szCs w:val="24"/>
        </w:rPr>
        <w:t xml:space="preserve"> временное предприятие</w:t>
      </w:r>
      <w:r w:rsidR="00D37F5C" w:rsidRPr="003F130E">
        <w:rPr>
          <w:rFonts w:ascii="Times New Roman" w:eastAsia="Petersburg-Regular" w:hAnsi="Times New Roman" w:cs="Times New Roman"/>
          <w:sz w:val="24"/>
          <w:szCs w:val="24"/>
        </w:rPr>
        <w:t xml:space="preserve">, </w:t>
      </w:r>
      <w:r w:rsidR="00D37F5C" w:rsidRPr="003F130E">
        <w:rPr>
          <w:rFonts w:ascii="Times New Roman" w:eastAsia="Petersburg-Italic" w:hAnsi="Times New Roman" w:cs="Times New Roman"/>
          <w:iCs/>
          <w:sz w:val="24"/>
          <w:szCs w:val="24"/>
        </w:rPr>
        <w:t>предназначенное для создания уникальных продуктов</w:t>
      </w:r>
      <w:r w:rsidR="00D37F5C" w:rsidRPr="003F130E">
        <w:rPr>
          <w:rFonts w:ascii="Times New Roman" w:eastAsia="Petersburg-Regular" w:hAnsi="Times New Roman" w:cs="Times New Roman"/>
          <w:sz w:val="24"/>
          <w:szCs w:val="24"/>
        </w:rPr>
        <w:t xml:space="preserve">, </w:t>
      </w:r>
      <w:r w:rsidR="00001E67" w:rsidRPr="003F130E">
        <w:rPr>
          <w:rFonts w:ascii="Times New Roman" w:eastAsia="Petersburg-Italic" w:hAnsi="Times New Roman" w:cs="Times New Roman"/>
          <w:iCs/>
          <w:sz w:val="24"/>
          <w:szCs w:val="24"/>
        </w:rPr>
        <w:t>услуг или результатов</w:t>
      </w:r>
      <w:r w:rsidR="00D37F5C" w:rsidRPr="003F130E">
        <w:rPr>
          <w:rFonts w:ascii="Times New Roman" w:eastAsia="Petersburg-Italic" w:hAnsi="Times New Roman" w:cs="Times New Roman"/>
          <w:iCs/>
          <w:sz w:val="24"/>
          <w:szCs w:val="24"/>
        </w:rPr>
        <w:t xml:space="preserve"> [Институт управления проектами, </w:t>
      </w:r>
      <w:r w:rsidR="00D37F5C" w:rsidRPr="003F130E">
        <w:rPr>
          <w:rFonts w:ascii="Times New Roman" w:eastAsia="Petersburg-Regular" w:hAnsi="Times New Roman" w:cs="Times New Roman"/>
          <w:sz w:val="24"/>
          <w:szCs w:val="24"/>
          <w:lang w:val="en-US"/>
        </w:rPr>
        <w:t>Project</w:t>
      </w:r>
      <w:r w:rsidR="00D37F5C" w:rsidRPr="003F130E">
        <w:rPr>
          <w:rFonts w:ascii="Times New Roman" w:eastAsia="Petersburg-Regular" w:hAnsi="Times New Roman" w:cs="Times New Roman"/>
          <w:sz w:val="24"/>
          <w:szCs w:val="24"/>
        </w:rPr>
        <w:t xml:space="preserve"> </w:t>
      </w:r>
      <w:r w:rsidR="00D37F5C" w:rsidRPr="003F130E">
        <w:rPr>
          <w:rFonts w:ascii="Times New Roman" w:eastAsia="Petersburg-Regular" w:hAnsi="Times New Roman" w:cs="Times New Roman"/>
          <w:sz w:val="24"/>
          <w:szCs w:val="24"/>
          <w:lang w:val="en-US"/>
        </w:rPr>
        <w:t>Management</w:t>
      </w:r>
      <w:r w:rsidR="00D37F5C" w:rsidRPr="003F130E">
        <w:rPr>
          <w:rFonts w:ascii="Times New Roman" w:eastAsia="Petersburg-Regular" w:hAnsi="Times New Roman" w:cs="Times New Roman"/>
          <w:sz w:val="24"/>
          <w:szCs w:val="24"/>
        </w:rPr>
        <w:t xml:space="preserve"> </w:t>
      </w:r>
      <w:r w:rsidR="00D37F5C" w:rsidRPr="003F130E">
        <w:rPr>
          <w:rFonts w:ascii="Times New Roman" w:eastAsia="Petersburg-Regular" w:hAnsi="Times New Roman" w:cs="Times New Roman"/>
          <w:sz w:val="24"/>
          <w:szCs w:val="24"/>
          <w:lang w:val="en-US"/>
        </w:rPr>
        <w:t>Institute</w:t>
      </w:r>
      <w:r w:rsidR="00D37F5C" w:rsidRPr="003F130E">
        <w:rPr>
          <w:rFonts w:ascii="Times New Roman" w:eastAsia="Petersburg-Regular" w:hAnsi="Times New Roman" w:cs="Times New Roman"/>
          <w:sz w:val="24"/>
          <w:szCs w:val="24"/>
        </w:rPr>
        <w:t>, 2008].</w:t>
      </w:r>
    </w:p>
    <w:p w:rsidR="00D37F5C" w:rsidRPr="001A61D4" w:rsidRDefault="00D37F5C" w:rsidP="00D37F5C">
      <w:pPr>
        <w:suppressAutoHyphens w:val="0"/>
        <w:autoSpaceDE w:val="0"/>
        <w:autoSpaceDN w:val="0"/>
        <w:adjustRightInd w:val="0"/>
        <w:ind w:firstLine="708"/>
        <w:jc w:val="both"/>
        <w:rPr>
          <w:rFonts w:eastAsia="Petersburg-Italic"/>
          <w:iCs/>
          <w:lang w:eastAsia="ru-RU"/>
        </w:rPr>
      </w:pPr>
      <w:r w:rsidRPr="001A61D4">
        <w:rPr>
          <w:rFonts w:eastAsia="Petersburg-Italic"/>
          <w:iCs/>
          <w:lang w:eastAsia="ru-RU"/>
        </w:rPr>
        <w:t>Из этого определения можно выделить три основных характеристики проектов, реализуемых в современной системе образования:</w:t>
      </w:r>
    </w:p>
    <w:p w:rsidR="00D37F5C" w:rsidRPr="001A61D4" w:rsidRDefault="00D37F5C" w:rsidP="006C2C01">
      <w:pPr>
        <w:numPr>
          <w:ilvl w:val="0"/>
          <w:numId w:val="6"/>
        </w:numPr>
        <w:suppressAutoHyphens w:val="0"/>
        <w:autoSpaceDE w:val="0"/>
        <w:autoSpaceDN w:val="0"/>
        <w:adjustRightInd w:val="0"/>
        <w:ind w:left="0" w:firstLine="0"/>
        <w:jc w:val="both"/>
        <w:rPr>
          <w:rFonts w:eastAsia="Petersburg-Regular"/>
          <w:lang w:eastAsia="ru-RU"/>
        </w:rPr>
      </w:pPr>
      <w:r w:rsidRPr="001A61D4">
        <w:rPr>
          <w:rFonts w:eastAsia="Petersburg-Regular"/>
          <w:lang w:eastAsia="ru-RU"/>
        </w:rPr>
        <w:t>У каждого проекта есть начало и есть конец в отличие от образовательной деятельности, реализуемой педагогическим сообществом.</w:t>
      </w:r>
    </w:p>
    <w:p w:rsidR="00D37F5C" w:rsidRPr="001A61D4" w:rsidRDefault="00D37F5C" w:rsidP="006C2C01">
      <w:pPr>
        <w:numPr>
          <w:ilvl w:val="0"/>
          <w:numId w:val="6"/>
        </w:numPr>
        <w:suppressAutoHyphens w:val="0"/>
        <w:autoSpaceDE w:val="0"/>
        <w:autoSpaceDN w:val="0"/>
        <w:adjustRightInd w:val="0"/>
        <w:ind w:left="0" w:firstLine="0"/>
        <w:jc w:val="both"/>
        <w:rPr>
          <w:rFonts w:eastAsia="Petersburg-Regular"/>
          <w:lang w:eastAsia="ru-RU"/>
        </w:rPr>
      </w:pPr>
      <w:r w:rsidRPr="001A61D4">
        <w:rPr>
          <w:rFonts w:eastAsia="Petersburg-Regular"/>
          <w:lang w:eastAsia="ru-RU"/>
        </w:rPr>
        <w:t>Результатом каждого проекта, реализуемого в образовательной организации, является уникальный продукт или услуга. При этом степень уникальности может быть разной: либо уникальной, либо усовершенствованной благодаря совокупности, интеграции уже известного в новый более эффективный продукт или услугу.</w:t>
      </w:r>
    </w:p>
    <w:p w:rsidR="00D37F5C" w:rsidRPr="001A61D4" w:rsidRDefault="00D37F5C" w:rsidP="006C2C01">
      <w:pPr>
        <w:numPr>
          <w:ilvl w:val="0"/>
          <w:numId w:val="6"/>
        </w:numPr>
        <w:autoSpaceDE w:val="0"/>
        <w:autoSpaceDN w:val="0"/>
        <w:adjustRightInd w:val="0"/>
        <w:ind w:left="0" w:firstLine="0"/>
        <w:jc w:val="both"/>
        <w:rPr>
          <w:b/>
        </w:rPr>
      </w:pPr>
      <w:r w:rsidRPr="001A61D4">
        <w:rPr>
          <w:rFonts w:eastAsia="Petersburg-Regular"/>
          <w:lang w:eastAsia="ru-RU"/>
        </w:rPr>
        <w:t xml:space="preserve">Направленность проекта на достижение определенных целей. Часто причиной появления проекта является некоторая проблема, которую требуется решить. </w:t>
      </w:r>
      <w:r w:rsidRPr="001A61D4">
        <w:rPr>
          <w:rFonts w:ascii="Petersburg-Regular" w:eastAsia="Petersburg-Regular" w:hAnsi="Calibri" w:cs="Petersburg-Regular"/>
          <w:lang w:eastAsia="ru-RU"/>
        </w:rPr>
        <w:t xml:space="preserve"> </w:t>
      </w:r>
      <w:r w:rsidRPr="001A61D4">
        <w:rPr>
          <w:rFonts w:eastAsia="Petersburg-Regular"/>
          <w:lang w:eastAsia="ru-RU"/>
        </w:rPr>
        <w:t>А успешным считается тот проект, который с учетом ресурсных ограничений позволяет полностью реализовать поставленные цели.</w:t>
      </w:r>
    </w:p>
    <w:p w:rsidR="00D37F5C" w:rsidRPr="001A61D4" w:rsidRDefault="00D37F5C" w:rsidP="00D37F5C">
      <w:pPr>
        <w:autoSpaceDE w:val="0"/>
        <w:autoSpaceDN w:val="0"/>
        <w:adjustRightInd w:val="0"/>
        <w:ind w:firstLine="709"/>
        <w:jc w:val="both"/>
        <w:rPr>
          <w:rFonts w:eastAsia="Petersburg-Regular"/>
          <w:lang w:eastAsia="ru-RU"/>
        </w:rPr>
      </w:pPr>
      <w:r w:rsidRPr="001A61D4">
        <w:rPr>
          <w:rFonts w:eastAsia="Petersburg-Regular"/>
          <w:lang w:eastAsia="ru-RU"/>
        </w:rPr>
        <w:t>Характеризуя проект, можно отметить, что он включает в себя замысел (проблему), средства его реализации (решения проблемы) и получаемые в процессе реализации результаты. В зависимости от сути и сложности замысла и эффективности его реализации результаты работы по выполнению проекта могут быть самыми различными и классифицироваться по-разному. Они могут быть конкретными (например, конкретный продукт) и абстрактными (например, планы, методические рекомендации, опыт практической деятельности); текущими (например, технология, документация) и конечными (например, полученные в ходе реализации проекта, знания) [Балашов и др., 2013].</w:t>
      </w:r>
    </w:p>
    <w:p w:rsidR="00D37F5C" w:rsidRDefault="00D37F5C" w:rsidP="00D37F5C">
      <w:pPr>
        <w:suppressAutoHyphens w:val="0"/>
        <w:autoSpaceDE w:val="0"/>
        <w:autoSpaceDN w:val="0"/>
        <w:adjustRightInd w:val="0"/>
        <w:ind w:firstLine="709"/>
        <w:jc w:val="both"/>
        <w:rPr>
          <w:rFonts w:eastAsia="Petersburg-Regular"/>
          <w:lang w:eastAsia="ru-RU"/>
        </w:rPr>
      </w:pPr>
      <w:r w:rsidRPr="001A61D4">
        <w:rPr>
          <w:rFonts w:eastAsia="Petersburg-Regular"/>
          <w:lang w:eastAsia="ru-RU"/>
        </w:rPr>
        <w:lastRenderedPageBreak/>
        <w:t xml:space="preserve">Таким образом, общий результат процесса реализации замысла может быть определен как система целей, которые должны быть достигнуты в ходе выполнения проекта. Отсюда следует, что любой проект сам есть система. </w:t>
      </w:r>
    </w:p>
    <w:p w:rsidR="00C76D80" w:rsidRPr="001A61D4" w:rsidRDefault="00C76D80" w:rsidP="00C76D80">
      <w:pPr>
        <w:suppressAutoHyphens w:val="0"/>
        <w:autoSpaceDE w:val="0"/>
        <w:autoSpaceDN w:val="0"/>
        <w:adjustRightInd w:val="0"/>
        <w:ind w:firstLine="709"/>
        <w:jc w:val="both"/>
        <w:rPr>
          <w:rFonts w:eastAsia="Petersburg-Regular"/>
          <w:lang w:eastAsia="ru-RU"/>
        </w:rPr>
      </w:pPr>
      <w:r w:rsidRPr="001A61D4">
        <w:rPr>
          <w:rFonts w:eastAsia="Petersburg-Regular"/>
          <w:lang w:eastAsia="ru-RU"/>
        </w:rPr>
        <w:t>Процесс целеполагания (установления целей) является неотъемлемым элементом в структуре каждого проекта. Четкое представление о целях проекта, сложившееся у всех его участников это важнейшее условие д</w:t>
      </w:r>
      <w:r w:rsidR="002C4342">
        <w:rPr>
          <w:rFonts w:eastAsia="Petersburg-Regular"/>
          <w:lang w:eastAsia="ru-RU"/>
        </w:rPr>
        <w:t>остижения этих целей и успешной</w:t>
      </w:r>
      <w:r w:rsidRPr="001A61D4">
        <w:rPr>
          <w:rFonts w:eastAsia="Petersburg-Regular"/>
          <w:lang w:eastAsia="ru-RU"/>
        </w:rPr>
        <w:t xml:space="preserve"> реализации любого инновационного проекта. Существуют несколько методик целеполагания. Наибольшее распространение получила методика SMART, в соответствии с которой цели проекта должны быть:</w:t>
      </w:r>
    </w:p>
    <w:p w:rsidR="00C76D80" w:rsidRPr="001A61D4" w:rsidRDefault="00C76D80" w:rsidP="006C2C01">
      <w:pPr>
        <w:numPr>
          <w:ilvl w:val="0"/>
          <w:numId w:val="5"/>
        </w:numPr>
        <w:suppressAutoHyphens w:val="0"/>
        <w:autoSpaceDE w:val="0"/>
        <w:autoSpaceDN w:val="0"/>
        <w:adjustRightInd w:val="0"/>
        <w:jc w:val="both"/>
        <w:rPr>
          <w:rFonts w:eastAsia="Petersburg-Regular"/>
          <w:lang w:eastAsia="ru-RU"/>
        </w:rPr>
      </w:pPr>
      <w:r w:rsidRPr="001A61D4">
        <w:rPr>
          <w:rFonts w:eastAsia="Petersburg-Regular"/>
          <w:lang w:eastAsia="ru-RU"/>
        </w:rPr>
        <w:t>конкретными, что означает общее понимание целей проекта всеми его участниками, отсутствие различных интерпретаций в целеполагании;</w:t>
      </w:r>
    </w:p>
    <w:p w:rsidR="00C76D80" w:rsidRPr="001A61D4" w:rsidRDefault="00C76D80" w:rsidP="006C2C01">
      <w:pPr>
        <w:numPr>
          <w:ilvl w:val="0"/>
          <w:numId w:val="5"/>
        </w:numPr>
        <w:suppressAutoHyphens w:val="0"/>
        <w:autoSpaceDE w:val="0"/>
        <w:autoSpaceDN w:val="0"/>
        <w:adjustRightInd w:val="0"/>
        <w:jc w:val="both"/>
        <w:rPr>
          <w:rFonts w:eastAsia="Petersburg-Regular"/>
          <w:lang w:eastAsia="ru-RU"/>
        </w:rPr>
      </w:pPr>
      <w:r w:rsidRPr="001A61D4">
        <w:rPr>
          <w:rFonts w:eastAsia="Petersburg-Regular"/>
          <w:lang w:eastAsia="ru-RU"/>
        </w:rPr>
        <w:t xml:space="preserve">измеримыми, что означает соответствие внешним стандартам, которые помогут определить степень приближения к цели; </w:t>
      </w:r>
    </w:p>
    <w:p w:rsidR="00C76D80" w:rsidRPr="001A61D4" w:rsidRDefault="00C76D80" w:rsidP="006C2C01">
      <w:pPr>
        <w:numPr>
          <w:ilvl w:val="0"/>
          <w:numId w:val="5"/>
        </w:numPr>
        <w:suppressAutoHyphens w:val="0"/>
        <w:autoSpaceDE w:val="0"/>
        <w:autoSpaceDN w:val="0"/>
        <w:adjustRightInd w:val="0"/>
        <w:jc w:val="both"/>
        <w:rPr>
          <w:rFonts w:eastAsia="Petersburg-Regular"/>
          <w:lang w:eastAsia="ru-RU"/>
        </w:rPr>
      </w:pPr>
      <w:r w:rsidRPr="001A61D4">
        <w:rPr>
          <w:rFonts w:eastAsia="Petersburg-Regular"/>
          <w:lang w:eastAsia="ru-RU"/>
        </w:rPr>
        <w:t xml:space="preserve">достижимыми, что означает возможность достижения цели с учетом возможных ограничений; </w:t>
      </w:r>
    </w:p>
    <w:p w:rsidR="00C76D80" w:rsidRPr="001A61D4" w:rsidRDefault="00C76D80" w:rsidP="006C2C01">
      <w:pPr>
        <w:numPr>
          <w:ilvl w:val="0"/>
          <w:numId w:val="5"/>
        </w:numPr>
        <w:suppressAutoHyphens w:val="0"/>
        <w:autoSpaceDE w:val="0"/>
        <w:autoSpaceDN w:val="0"/>
        <w:adjustRightInd w:val="0"/>
        <w:jc w:val="both"/>
        <w:rPr>
          <w:rFonts w:eastAsia="Petersburg-Regular"/>
          <w:lang w:eastAsia="ru-RU"/>
        </w:rPr>
      </w:pPr>
      <w:r w:rsidRPr="001A61D4">
        <w:rPr>
          <w:rFonts w:eastAsia="Petersburg-Regular"/>
          <w:lang w:eastAsia="ru-RU"/>
        </w:rPr>
        <w:t xml:space="preserve">значимыми, что означает согласование цели с целями более высокого уровня (например, государства); </w:t>
      </w:r>
    </w:p>
    <w:p w:rsidR="00C76D80" w:rsidRPr="001A61D4" w:rsidRDefault="00C76D80" w:rsidP="006C2C01">
      <w:pPr>
        <w:numPr>
          <w:ilvl w:val="0"/>
          <w:numId w:val="5"/>
        </w:numPr>
        <w:suppressAutoHyphens w:val="0"/>
        <w:autoSpaceDE w:val="0"/>
        <w:autoSpaceDN w:val="0"/>
        <w:adjustRightInd w:val="0"/>
        <w:jc w:val="both"/>
        <w:rPr>
          <w:rFonts w:eastAsia="Petersburg-Regular"/>
          <w:lang w:eastAsia="ru-RU"/>
        </w:rPr>
      </w:pPr>
      <w:r w:rsidRPr="001A61D4">
        <w:rPr>
          <w:rFonts w:eastAsia="Petersburg-Regular"/>
          <w:lang w:eastAsia="ru-RU"/>
        </w:rPr>
        <w:t xml:space="preserve">соотносимыми с конкретным периодом времени, что означает необходимости определения конечного срока, к которому должны быть получены результаты проекта; </w:t>
      </w:r>
    </w:p>
    <w:p w:rsidR="00C76D80" w:rsidRDefault="00820943" w:rsidP="006C2C01">
      <w:pPr>
        <w:numPr>
          <w:ilvl w:val="0"/>
          <w:numId w:val="5"/>
        </w:numPr>
        <w:suppressAutoHyphens w:val="0"/>
        <w:autoSpaceDE w:val="0"/>
        <w:autoSpaceDN w:val="0"/>
        <w:adjustRightInd w:val="0"/>
        <w:jc w:val="both"/>
        <w:rPr>
          <w:rFonts w:eastAsia="Petersburg-Regular"/>
          <w:lang w:eastAsia="ru-RU"/>
        </w:rPr>
      </w:pPr>
      <w:r>
        <w:rPr>
          <w:rFonts w:eastAsia="Petersburg-Regular"/>
          <w:lang w:eastAsia="ru-RU"/>
        </w:rPr>
        <w:t xml:space="preserve">иметь </w:t>
      </w:r>
      <w:r w:rsidR="00C76D80" w:rsidRPr="001A61D4">
        <w:rPr>
          <w:rFonts w:eastAsia="Petersburg-Regular"/>
          <w:lang w:eastAsia="ru-RU"/>
        </w:rPr>
        <w:t>возможность и необходимость периодической корректировки цели в соответствии с меняющимися внешними и внутренними условиями реализации проекта [Кузнецова, 2007].</w:t>
      </w:r>
    </w:p>
    <w:p w:rsidR="00C76D80" w:rsidRPr="001A61D4" w:rsidRDefault="00C76D80" w:rsidP="00C76D80">
      <w:pPr>
        <w:suppressAutoHyphens w:val="0"/>
        <w:autoSpaceDE w:val="0"/>
        <w:autoSpaceDN w:val="0"/>
        <w:adjustRightInd w:val="0"/>
        <w:ind w:firstLine="708"/>
        <w:jc w:val="both"/>
        <w:rPr>
          <w:rFonts w:eastAsia="Petersburg-Regular"/>
          <w:lang w:eastAsia="ru-RU"/>
        </w:rPr>
      </w:pPr>
      <w:r w:rsidRPr="001A61D4">
        <w:rPr>
          <w:rFonts w:eastAsia="Petersburg-Regular"/>
          <w:lang w:eastAsia="ru-RU"/>
        </w:rPr>
        <w:t xml:space="preserve">Кроме того, при организации любого проекта необходимо понимание, что его реализуют конкретные люди, которых называют участниками проекта и от которых в дальнейшем будет зависеть результаты проектной деятельности. </w:t>
      </w:r>
    </w:p>
    <w:p w:rsidR="00C76D80" w:rsidRPr="001A61D4" w:rsidRDefault="00C76D80" w:rsidP="00C76D80">
      <w:pPr>
        <w:suppressAutoHyphens w:val="0"/>
        <w:autoSpaceDE w:val="0"/>
        <w:autoSpaceDN w:val="0"/>
        <w:adjustRightInd w:val="0"/>
        <w:ind w:firstLine="708"/>
        <w:jc w:val="both"/>
        <w:rPr>
          <w:rFonts w:eastAsia="Petersburg-Regular"/>
          <w:lang w:eastAsia="ru-RU"/>
        </w:rPr>
      </w:pPr>
      <w:r w:rsidRPr="001A61D4">
        <w:rPr>
          <w:rFonts w:eastAsia="Petersburg-Regular"/>
          <w:lang w:eastAsia="ru-RU"/>
        </w:rPr>
        <w:t>Перечислим основных участников проекта:</w:t>
      </w:r>
    </w:p>
    <w:p w:rsidR="00C76D80" w:rsidRPr="001A61D4" w:rsidRDefault="00C76D80" w:rsidP="006C2C01">
      <w:pPr>
        <w:numPr>
          <w:ilvl w:val="0"/>
          <w:numId w:val="8"/>
        </w:numPr>
        <w:suppressAutoHyphens w:val="0"/>
        <w:autoSpaceDE w:val="0"/>
        <w:autoSpaceDN w:val="0"/>
        <w:adjustRightInd w:val="0"/>
        <w:jc w:val="both"/>
        <w:rPr>
          <w:rFonts w:eastAsia="Petersburg-Regular"/>
          <w:lang w:eastAsia="ru-RU"/>
        </w:rPr>
      </w:pPr>
      <w:r w:rsidRPr="001A61D4">
        <w:rPr>
          <w:rFonts w:eastAsia="Petersburg-Bold"/>
          <w:b/>
          <w:bCs/>
          <w:lang w:eastAsia="ru-RU"/>
        </w:rPr>
        <w:t xml:space="preserve">Заказчик </w:t>
      </w:r>
      <w:r w:rsidRPr="001A61D4">
        <w:rPr>
          <w:rFonts w:eastAsia="Petersburg-Regular"/>
          <w:lang w:eastAsia="ru-RU"/>
        </w:rPr>
        <w:t>— физическое или юридическое лицо, которое получает результат реализации проекта. Как правило, в системе образования заказчиками часто выступают либо само государство, либо родители (законные представители) воспитанников ДОО;</w:t>
      </w:r>
    </w:p>
    <w:p w:rsidR="00C76D80" w:rsidRPr="001A61D4" w:rsidRDefault="00C76D80" w:rsidP="006C2C01">
      <w:pPr>
        <w:numPr>
          <w:ilvl w:val="0"/>
          <w:numId w:val="8"/>
        </w:numPr>
        <w:suppressAutoHyphens w:val="0"/>
        <w:autoSpaceDE w:val="0"/>
        <w:autoSpaceDN w:val="0"/>
        <w:adjustRightInd w:val="0"/>
        <w:jc w:val="both"/>
        <w:rPr>
          <w:rFonts w:eastAsia="Petersburg-Regular"/>
          <w:lang w:eastAsia="ru-RU"/>
        </w:rPr>
      </w:pPr>
      <w:r w:rsidRPr="001A61D4">
        <w:rPr>
          <w:rFonts w:eastAsia="Petersburg-Bold"/>
          <w:b/>
          <w:bCs/>
          <w:lang w:eastAsia="ru-RU"/>
        </w:rPr>
        <w:t xml:space="preserve">Пользователь проекта </w:t>
      </w:r>
      <w:r w:rsidRPr="001A61D4">
        <w:rPr>
          <w:rFonts w:eastAsia="Petersburg-Regular"/>
          <w:lang w:eastAsia="ru-RU"/>
        </w:rPr>
        <w:t>использует продукт, созданный в результате реализации проекта. Пользователем проекта может быть любое физическое лицо, а также государственные и муниципальные организации, для которых создается проект;</w:t>
      </w:r>
    </w:p>
    <w:p w:rsidR="00C76D80" w:rsidRPr="001A61D4" w:rsidRDefault="00C76D80" w:rsidP="006C2C01">
      <w:pPr>
        <w:numPr>
          <w:ilvl w:val="0"/>
          <w:numId w:val="8"/>
        </w:numPr>
        <w:suppressAutoHyphens w:val="0"/>
        <w:autoSpaceDE w:val="0"/>
        <w:autoSpaceDN w:val="0"/>
        <w:adjustRightInd w:val="0"/>
        <w:jc w:val="both"/>
        <w:rPr>
          <w:rFonts w:eastAsia="Petersburg-Regular"/>
          <w:lang w:eastAsia="ru-RU"/>
        </w:rPr>
      </w:pPr>
      <w:r w:rsidRPr="001A61D4">
        <w:rPr>
          <w:rFonts w:eastAsia="Petersburg-Bold"/>
          <w:b/>
          <w:bCs/>
          <w:lang w:eastAsia="ru-RU"/>
        </w:rPr>
        <w:t xml:space="preserve">Руководитель проекта </w:t>
      </w:r>
      <w:r w:rsidRPr="001A61D4">
        <w:rPr>
          <w:rFonts w:eastAsia="Petersburg-Regular"/>
          <w:lang w:eastAsia="ru-RU"/>
        </w:rPr>
        <w:t>— отвечает за управление проектом и несет ответственность за его результаты;</w:t>
      </w:r>
    </w:p>
    <w:p w:rsidR="00C76D80" w:rsidRPr="001A61D4" w:rsidRDefault="00C76D80" w:rsidP="006C2C01">
      <w:pPr>
        <w:numPr>
          <w:ilvl w:val="0"/>
          <w:numId w:val="8"/>
        </w:numPr>
        <w:suppressAutoHyphens w:val="0"/>
        <w:autoSpaceDE w:val="0"/>
        <w:autoSpaceDN w:val="0"/>
        <w:adjustRightInd w:val="0"/>
        <w:jc w:val="both"/>
        <w:rPr>
          <w:rFonts w:eastAsia="Petersburg-Regular"/>
          <w:lang w:eastAsia="ru-RU"/>
        </w:rPr>
      </w:pPr>
      <w:r w:rsidRPr="001A61D4">
        <w:rPr>
          <w:rFonts w:eastAsia="Petersburg-Bold"/>
          <w:b/>
          <w:bCs/>
          <w:lang w:eastAsia="ru-RU"/>
        </w:rPr>
        <w:t xml:space="preserve">Команда проекта </w:t>
      </w:r>
      <w:r w:rsidRPr="001A61D4">
        <w:rPr>
          <w:rFonts w:eastAsia="Petersburg-Regular"/>
          <w:lang w:eastAsia="ru-RU"/>
        </w:rPr>
        <w:t>— группа специалистов, работающих над реализацией проекта, представляющих интересы различных участников проекта и подчиняющихся руководителю проекта.</w:t>
      </w:r>
    </w:p>
    <w:p w:rsidR="00C76D80" w:rsidRPr="001A61D4" w:rsidRDefault="00C76D80" w:rsidP="00C76D80">
      <w:pPr>
        <w:suppressAutoHyphens w:val="0"/>
        <w:autoSpaceDE w:val="0"/>
        <w:autoSpaceDN w:val="0"/>
        <w:adjustRightInd w:val="0"/>
        <w:ind w:firstLine="709"/>
        <w:jc w:val="both"/>
        <w:rPr>
          <w:rFonts w:eastAsia="Petersburg-Regular"/>
          <w:lang w:eastAsia="ru-RU"/>
        </w:rPr>
      </w:pPr>
      <w:r w:rsidRPr="001A61D4">
        <w:rPr>
          <w:rFonts w:eastAsia="Petersburg-Regular"/>
          <w:lang w:eastAsia="ru-RU"/>
        </w:rPr>
        <w:t>Как правило, участники проекта выполняют различные функции на разных стадиях проектного цикла, и их роль в реализации проекта тоже может меняться в зависимости от этапа [Балашов и др., 2013].</w:t>
      </w:r>
    </w:p>
    <w:p w:rsidR="00C76D80" w:rsidRPr="001A61D4" w:rsidRDefault="00C76D80" w:rsidP="00C76D80">
      <w:pPr>
        <w:suppressAutoHyphens w:val="0"/>
        <w:autoSpaceDE w:val="0"/>
        <w:autoSpaceDN w:val="0"/>
        <w:adjustRightInd w:val="0"/>
        <w:ind w:firstLine="709"/>
        <w:jc w:val="both"/>
        <w:rPr>
          <w:rStyle w:val="fontstyle01"/>
          <w:rFonts w:ascii="Times New Roman" w:hint="default"/>
          <w:sz w:val="24"/>
          <w:szCs w:val="24"/>
        </w:rPr>
      </w:pPr>
      <w:r w:rsidRPr="001A61D4">
        <w:rPr>
          <w:rStyle w:val="fontstyle01"/>
          <w:rFonts w:ascii="Times New Roman" w:hint="default"/>
          <w:sz w:val="24"/>
          <w:szCs w:val="24"/>
        </w:rPr>
        <w:t>В образовании инновационные проекты имеют свою специфику и рассмотрены в работе С.Н. Москвина, который отмечает следующие преимущества образовательных проектов:</w:t>
      </w:r>
    </w:p>
    <w:p w:rsidR="00C76D80" w:rsidRPr="001A61D4" w:rsidRDefault="00C76D80" w:rsidP="00C76D80">
      <w:pPr>
        <w:suppressAutoHyphens w:val="0"/>
        <w:autoSpaceDE w:val="0"/>
        <w:autoSpaceDN w:val="0"/>
        <w:adjustRightInd w:val="0"/>
        <w:jc w:val="both"/>
        <w:rPr>
          <w:rStyle w:val="fontstyle01"/>
          <w:rFonts w:ascii="Times New Roman" w:hint="default"/>
          <w:sz w:val="24"/>
          <w:szCs w:val="24"/>
        </w:rPr>
      </w:pPr>
      <w:r w:rsidRPr="001A61D4">
        <w:rPr>
          <w:rStyle w:val="fontstyle01"/>
          <w:rFonts w:ascii="Times New Roman" w:hint="default"/>
          <w:sz w:val="24"/>
          <w:szCs w:val="24"/>
        </w:rPr>
        <w:t>- быстрое реагирование на изменяющиеся условия в образовательной среде;</w:t>
      </w:r>
    </w:p>
    <w:p w:rsidR="00C76D80" w:rsidRPr="001A61D4" w:rsidRDefault="00C76D80" w:rsidP="00C76D80">
      <w:pPr>
        <w:suppressAutoHyphens w:val="0"/>
        <w:autoSpaceDE w:val="0"/>
        <w:autoSpaceDN w:val="0"/>
        <w:adjustRightInd w:val="0"/>
        <w:jc w:val="both"/>
        <w:rPr>
          <w:rStyle w:val="fontstyle01"/>
          <w:rFonts w:ascii="Times New Roman" w:hint="default"/>
          <w:sz w:val="24"/>
          <w:szCs w:val="24"/>
        </w:rPr>
      </w:pPr>
      <w:r w:rsidRPr="001A61D4">
        <w:rPr>
          <w:rStyle w:val="fontstyle01"/>
          <w:rFonts w:ascii="Times New Roman" w:hint="default"/>
          <w:sz w:val="24"/>
          <w:szCs w:val="24"/>
        </w:rPr>
        <w:t>- реализация целей и задач, позволяющих структурировать образовательную деятельность;</w:t>
      </w:r>
    </w:p>
    <w:p w:rsidR="00C76D80" w:rsidRPr="001A61D4" w:rsidRDefault="00C76D80" w:rsidP="00C76D80">
      <w:pPr>
        <w:suppressAutoHyphens w:val="0"/>
        <w:autoSpaceDE w:val="0"/>
        <w:autoSpaceDN w:val="0"/>
        <w:adjustRightInd w:val="0"/>
        <w:jc w:val="both"/>
        <w:rPr>
          <w:rStyle w:val="fontstyle01"/>
          <w:rFonts w:ascii="Times New Roman" w:hint="default"/>
          <w:sz w:val="24"/>
          <w:szCs w:val="24"/>
        </w:rPr>
      </w:pPr>
      <w:r w:rsidRPr="001A61D4">
        <w:rPr>
          <w:rStyle w:val="fontstyle01"/>
          <w:rFonts w:ascii="Times New Roman" w:hint="default"/>
          <w:sz w:val="24"/>
          <w:szCs w:val="24"/>
        </w:rPr>
        <w:t>- возможность распределения педагогических ресурсов в соответствии с приоритетным направлением образовательной организации;</w:t>
      </w:r>
    </w:p>
    <w:p w:rsidR="00C76D80" w:rsidRPr="001A61D4" w:rsidRDefault="00C76D80" w:rsidP="00C76D80">
      <w:pPr>
        <w:suppressAutoHyphens w:val="0"/>
        <w:autoSpaceDE w:val="0"/>
        <w:autoSpaceDN w:val="0"/>
        <w:adjustRightInd w:val="0"/>
        <w:jc w:val="both"/>
        <w:rPr>
          <w:rStyle w:val="fontstyle01"/>
          <w:rFonts w:ascii="Times New Roman" w:hint="default"/>
          <w:sz w:val="24"/>
          <w:szCs w:val="24"/>
        </w:rPr>
      </w:pPr>
      <w:r w:rsidRPr="001A61D4">
        <w:rPr>
          <w:rStyle w:val="fontstyle01"/>
          <w:rFonts w:ascii="Times New Roman" w:hint="default"/>
          <w:sz w:val="24"/>
          <w:szCs w:val="24"/>
        </w:rPr>
        <w:t>- организация системы мотивирования и стимуляции педагогического труда;</w:t>
      </w:r>
    </w:p>
    <w:p w:rsidR="00C76D80" w:rsidRPr="001A61D4" w:rsidRDefault="00C76D80" w:rsidP="00C76D80">
      <w:pPr>
        <w:suppressAutoHyphens w:val="0"/>
        <w:autoSpaceDE w:val="0"/>
        <w:autoSpaceDN w:val="0"/>
        <w:adjustRightInd w:val="0"/>
        <w:jc w:val="both"/>
        <w:rPr>
          <w:rStyle w:val="fontstyle01"/>
          <w:rFonts w:ascii="Times New Roman" w:hint="default"/>
          <w:sz w:val="24"/>
          <w:szCs w:val="24"/>
        </w:rPr>
      </w:pPr>
      <w:r w:rsidRPr="001A61D4">
        <w:rPr>
          <w:rStyle w:val="fontstyle01"/>
          <w:rFonts w:ascii="Times New Roman" w:hint="default"/>
          <w:sz w:val="24"/>
          <w:szCs w:val="24"/>
        </w:rPr>
        <w:lastRenderedPageBreak/>
        <w:t>- расширение компетентности участников проектной деятельности за счет участия в реализации различных образовательных проектов;</w:t>
      </w:r>
    </w:p>
    <w:p w:rsidR="00C76D80" w:rsidRPr="001A61D4" w:rsidRDefault="00C76D80" w:rsidP="00C76D80">
      <w:pPr>
        <w:suppressAutoHyphens w:val="0"/>
        <w:autoSpaceDE w:val="0"/>
        <w:autoSpaceDN w:val="0"/>
        <w:adjustRightInd w:val="0"/>
        <w:jc w:val="both"/>
        <w:rPr>
          <w:rStyle w:val="fontstyle01"/>
          <w:rFonts w:ascii="Times New Roman" w:hint="default"/>
          <w:sz w:val="24"/>
          <w:szCs w:val="24"/>
        </w:rPr>
      </w:pPr>
      <w:r w:rsidRPr="001A61D4">
        <w:rPr>
          <w:rStyle w:val="fontstyle01"/>
          <w:rFonts w:ascii="Times New Roman" w:hint="default"/>
          <w:sz w:val="24"/>
          <w:szCs w:val="24"/>
        </w:rPr>
        <w:t>- возможность проявления лидерского потенциала сотрудниками образовательной организации.</w:t>
      </w:r>
    </w:p>
    <w:p w:rsidR="00C76D80" w:rsidRDefault="00C76D80" w:rsidP="00C76D80">
      <w:pPr>
        <w:suppressAutoHyphens w:val="0"/>
        <w:autoSpaceDE w:val="0"/>
        <w:autoSpaceDN w:val="0"/>
        <w:adjustRightInd w:val="0"/>
        <w:jc w:val="both"/>
        <w:rPr>
          <w:rStyle w:val="fontstyle01"/>
          <w:rFonts w:ascii="Times New Roman" w:hint="default"/>
          <w:sz w:val="24"/>
          <w:szCs w:val="24"/>
        </w:rPr>
      </w:pPr>
      <w:r w:rsidRPr="001A61D4">
        <w:rPr>
          <w:rStyle w:val="fontstyle01"/>
          <w:rFonts w:ascii="Times New Roman" w:hint="default"/>
          <w:sz w:val="24"/>
          <w:szCs w:val="24"/>
        </w:rPr>
        <w:tab/>
        <w:t>Главными же особенностями образовательного проекта, по мнению С.Н. Москвина, является его регламентация Законом «Об образовании в РФ» и Федеральными государственными образовательными стандартами. А сам процесс педагогического проектирования включает в себя постановку образовательных целей, построение образовательной практики, технологии, способов и средств педагогической деятельности [Москвин, 2019].</w:t>
      </w:r>
    </w:p>
    <w:p w:rsidR="00C559D4" w:rsidRPr="009B447E" w:rsidRDefault="009B447E" w:rsidP="009B447E">
      <w:pPr>
        <w:pStyle w:val="Style3"/>
        <w:widowControl/>
        <w:spacing w:before="5" w:line="240" w:lineRule="auto"/>
        <w:ind w:firstLine="709"/>
        <w:rPr>
          <w:rStyle w:val="FontStyle35"/>
          <w:sz w:val="24"/>
          <w:szCs w:val="24"/>
        </w:rPr>
      </w:pPr>
      <w:r w:rsidRPr="009B447E">
        <w:rPr>
          <w:rStyle w:val="FontStyle33"/>
          <w:sz w:val="24"/>
          <w:szCs w:val="24"/>
        </w:rPr>
        <w:t xml:space="preserve">А </w:t>
      </w:r>
      <w:r w:rsidR="00C559D4" w:rsidRPr="009B447E">
        <w:rPr>
          <w:rStyle w:val="FontStyle33"/>
          <w:sz w:val="24"/>
          <w:szCs w:val="24"/>
        </w:rPr>
        <w:t>И.А. Колесниковой и М.П. Горчаковой-Сибирской приводятся</w:t>
      </w:r>
      <w:r w:rsidRPr="009B447E">
        <w:rPr>
          <w:rStyle w:val="FontStyle33"/>
          <w:sz w:val="24"/>
          <w:szCs w:val="24"/>
        </w:rPr>
        <w:t xml:space="preserve"> </w:t>
      </w:r>
      <w:r w:rsidR="00C559D4" w:rsidRPr="009B447E">
        <w:rPr>
          <w:rStyle w:val="FontStyle33"/>
          <w:sz w:val="24"/>
          <w:szCs w:val="24"/>
        </w:rPr>
        <w:t xml:space="preserve">следующие определения понятия </w:t>
      </w:r>
      <w:r w:rsidR="00C559D4" w:rsidRPr="009B447E">
        <w:rPr>
          <w:rStyle w:val="FontStyle35"/>
          <w:i w:val="0"/>
          <w:sz w:val="24"/>
          <w:szCs w:val="24"/>
        </w:rPr>
        <w:t>педагогический проект:</w:t>
      </w:r>
    </w:p>
    <w:p w:rsidR="00C559D4" w:rsidRPr="009B447E" w:rsidRDefault="009B447E" w:rsidP="009B447E">
      <w:pPr>
        <w:pStyle w:val="Style14"/>
        <w:widowControl/>
        <w:tabs>
          <w:tab w:val="left" w:pos="571"/>
        </w:tabs>
        <w:spacing w:before="5" w:line="240" w:lineRule="auto"/>
        <w:ind w:firstLine="0"/>
        <w:rPr>
          <w:rStyle w:val="FontStyle33"/>
          <w:sz w:val="24"/>
          <w:szCs w:val="24"/>
        </w:rPr>
      </w:pPr>
      <w:r w:rsidRPr="009B447E">
        <w:rPr>
          <w:rStyle w:val="FontStyle33"/>
          <w:sz w:val="24"/>
          <w:szCs w:val="24"/>
        </w:rPr>
        <w:t xml:space="preserve">- </w:t>
      </w:r>
      <w:r w:rsidR="00C559D4" w:rsidRPr="009B447E">
        <w:rPr>
          <w:rStyle w:val="FontStyle33"/>
          <w:sz w:val="24"/>
          <w:szCs w:val="24"/>
        </w:rPr>
        <w:t>комплекс взаимосвязанных мероприятий по целенаправленному изменению педагогической системы в течение заданного периода времени, при установленном бюджете с ориентацией на четкие требования к качеству результатов и специфически организации;</w:t>
      </w:r>
    </w:p>
    <w:p w:rsidR="00C559D4" w:rsidRPr="009B447E" w:rsidRDefault="009B447E" w:rsidP="009B447E">
      <w:pPr>
        <w:pStyle w:val="Style14"/>
        <w:widowControl/>
        <w:tabs>
          <w:tab w:val="left" w:pos="571"/>
        </w:tabs>
        <w:spacing w:before="5" w:line="240" w:lineRule="auto"/>
        <w:ind w:firstLine="0"/>
        <w:rPr>
          <w:rStyle w:val="FontStyle33"/>
          <w:sz w:val="24"/>
          <w:szCs w:val="24"/>
        </w:rPr>
      </w:pPr>
      <w:r w:rsidRPr="009B447E">
        <w:rPr>
          <w:rStyle w:val="FontStyle33"/>
          <w:sz w:val="24"/>
          <w:szCs w:val="24"/>
        </w:rPr>
        <w:t xml:space="preserve">- </w:t>
      </w:r>
      <w:r w:rsidR="00C559D4" w:rsidRPr="009B447E">
        <w:rPr>
          <w:rStyle w:val="FontStyle33"/>
          <w:sz w:val="24"/>
          <w:szCs w:val="24"/>
        </w:rPr>
        <w:t>разработанные система и структура действий педагога для</w:t>
      </w:r>
      <w:r w:rsidRPr="009B447E">
        <w:rPr>
          <w:rStyle w:val="FontStyle33"/>
          <w:sz w:val="24"/>
          <w:szCs w:val="24"/>
        </w:rPr>
        <w:t xml:space="preserve"> </w:t>
      </w:r>
      <w:r w:rsidR="00C559D4" w:rsidRPr="009B447E">
        <w:rPr>
          <w:rStyle w:val="FontStyle33"/>
          <w:sz w:val="24"/>
          <w:szCs w:val="24"/>
        </w:rPr>
        <w:t>реализации конкретной педагогической задачи с уточнением роли и места каждого действия, времени их осуществления участниками и условий, необходимых для эффективности всей системы действий</w:t>
      </w:r>
      <w:r w:rsidRPr="009B447E">
        <w:rPr>
          <w:rStyle w:val="FontStyle33"/>
          <w:sz w:val="24"/>
          <w:szCs w:val="24"/>
        </w:rPr>
        <w:t xml:space="preserve"> [Колесникова и др., 2005]</w:t>
      </w:r>
      <w:r w:rsidR="00C559D4" w:rsidRPr="009B447E">
        <w:rPr>
          <w:rStyle w:val="FontStyle33"/>
          <w:sz w:val="24"/>
          <w:szCs w:val="24"/>
        </w:rPr>
        <w:t xml:space="preserve">. </w:t>
      </w:r>
    </w:p>
    <w:p w:rsidR="0027601F" w:rsidRPr="001A61D4" w:rsidRDefault="0027601F" w:rsidP="0027601F">
      <w:pPr>
        <w:autoSpaceDE w:val="0"/>
        <w:autoSpaceDN w:val="0"/>
        <w:adjustRightInd w:val="0"/>
        <w:ind w:firstLine="709"/>
        <w:jc w:val="both"/>
        <w:rPr>
          <w:rFonts w:eastAsia="Petersburg-Regular"/>
          <w:lang w:eastAsia="ru-RU"/>
        </w:rPr>
      </w:pPr>
      <w:r w:rsidRPr="001A61D4">
        <w:rPr>
          <w:rFonts w:eastAsia="Petersburg-Regular"/>
          <w:lang w:eastAsia="ru-RU"/>
        </w:rPr>
        <w:t xml:space="preserve">Исходя из характеристик проекта, можно понять, что же такое управление проектами. </w:t>
      </w:r>
    </w:p>
    <w:p w:rsidR="0027601F" w:rsidRPr="001A61D4" w:rsidRDefault="0027601F" w:rsidP="0027601F">
      <w:pPr>
        <w:suppressAutoHyphens w:val="0"/>
        <w:autoSpaceDE w:val="0"/>
        <w:autoSpaceDN w:val="0"/>
        <w:adjustRightInd w:val="0"/>
        <w:ind w:firstLine="709"/>
        <w:jc w:val="both"/>
        <w:rPr>
          <w:rFonts w:eastAsia="Petersburg-Regular"/>
          <w:lang w:eastAsia="ru-RU"/>
        </w:rPr>
      </w:pPr>
      <w:r w:rsidRPr="001A61D4">
        <w:rPr>
          <w:rFonts w:eastAsia="Petersburg-Regular"/>
          <w:lang w:eastAsia="ru-RU"/>
        </w:rPr>
        <w:t>Это процесс планирования, организации, руководства и контроля работы сотрудников образовательной организации, участвующих в реализации инновационного проекта, а также использования всех имеющихся ресурсов учреждения для достижения</w:t>
      </w:r>
      <w:r w:rsidRPr="001A61D4">
        <w:rPr>
          <w:rFonts w:ascii="Petersburg-Regular" w:eastAsia="Petersburg-Regular" w:hAnsi="Calibri" w:cs="Petersburg-Regular"/>
          <w:lang w:eastAsia="ru-RU"/>
        </w:rPr>
        <w:t xml:space="preserve"> </w:t>
      </w:r>
      <w:r w:rsidRPr="001A61D4">
        <w:rPr>
          <w:rFonts w:eastAsia="Petersburg-Regular"/>
          <w:lang w:eastAsia="ru-RU"/>
        </w:rPr>
        <w:t xml:space="preserve">конечных результатов проектной деятельности, обладающей уникальными характеристиками, но ограниченной во времени и ресурсах: материально-технических, кадровых, финансовых и так далее. </w:t>
      </w:r>
    </w:p>
    <w:p w:rsidR="0027601F" w:rsidRPr="001A61D4" w:rsidRDefault="0027601F" w:rsidP="0027601F">
      <w:pPr>
        <w:suppressAutoHyphens w:val="0"/>
        <w:autoSpaceDE w:val="0"/>
        <w:autoSpaceDN w:val="0"/>
        <w:adjustRightInd w:val="0"/>
        <w:ind w:firstLine="709"/>
        <w:jc w:val="both"/>
        <w:rPr>
          <w:rFonts w:eastAsia="Petersburg-Regular"/>
          <w:lang w:eastAsia="ru-RU"/>
        </w:rPr>
      </w:pPr>
      <w:r w:rsidRPr="001A61D4">
        <w:rPr>
          <w:rFonts w:eastAsia="Petersburg-Regular"/>
          <w:lang w:eastAsia="ru-RU"/>
        </w:rPr>
        <w:t>Несмотря на это, методическое сопровождение инновационной деятельности педагогов для повышения эффективности реализации проектов должно использовать такие методы и приемы, которые будут способствовать данному процессу. К таким критериям могут быть отнесены следующие (А. И. Балашов и др.):</w:t>
      </w:r>
    </w:p>
    <w:p w:rsidR="0027601F" w:rsidRPr="001A61D4" w:rsidRDefault="0027601F" w:rsidP="0027601F">
      <w:pPr>
        <w:suppressAutoHyphens w:val="0"/>
        <w:autoSpaceDE w:val="0"/>
        <w:autoSpaceDN w:val="0"/>
        <w:adjustRightInd w:val="0"/>
        <w:ind w:firstLine="450"/>
        <w:jc w:val="both"/>
        <w:rPr>
          <w:rFonts w:eastAsia="Petersburg-Regular"/>
          <w:lang w:eastAsia="ru-RU"/>
        </w:rPr>
      </w:pPr>
      <w:r w:rsidRPr="001A61D4">
        <w:rPr>
          <w:rFonts w:eastAsia="Petersburg-Regular"/>
          <w:lang w:eastAsia="ru-RU"/>
        </w:rPr>
        <w:t>- направленность на конечные показатели. Это значит, что методическое сопровождение педагогов ориентировано на достижение определенной цели и результата инновационной деятельности;</w:t>
      </w:r>
    </w:p>
    <w:p w:rsidR="0027601F" w:rsidRPr="001A61D4" w:rsidRDefault="0027601F" w:rsidP="0027601F">
      <w:pPr>
        <w:suppressAutoHyphens w:val="0"/>
        <w:autoSpaceDE w:val="0"/>
        <w:autoSpaceDN w:val="0"/>
        <w:adjustRightInd w:val="0"/>
        <w:ind w:firstLine="450"/>
        <w:jc w:val="both"/>
        <w:rPr>
          <w:rFonts w:eastAsia="Petersburg-Regular"/>
          <w:lang w:eastAsia="ru-RU"/>
        </w:rPr>
      </w:pPr>
      <w:r w:rsidRPr="001A61D4">
        <w:rPr>
          <w:rFonts w:eastAsia="Petersburg-Regular"/>
          <w:lang w:eastAsia="ru-RU"/>
        </w:rPr>
        <w:t>- направленность на удовлетворение запроса социума. Это значит, что для социального заказчика конкретного продукта или услуги важен конкретный результат, на который направлен проект. Сотрудники, участвующие в инновационном проекте, должны четко это понимать;</w:t>
      </w:r>
    </w:p>
    <w:p w:rsidR="0027601F" w:rsidRPr="001A61D4" w:rsidRDefault="0027601F" w:rsidP="0027601F">
      <w:pPr>
        <w:suppressAutoHyphens w:val="0"/>
        <w:autoSpaceDE w:val="0"/>
        <w:autoSpaceDN w:val="0"/>
        <w:adjustRightInd w:val="0"/>
        <w:ind w:firstLine="450"/>
        <w:jc w:val="both"/>
        <w:rPr>
          <w:rFonts w:eastAsia="Petersburg-Regular"/>
          <w:lang w:eastAsia="ru-RU"/>
        </w:rPr>
      </w:pPr>
      <w:r w:rsidRPr="001A61D4">
        <w:rPr>
          <w:rFonts w:eastAsia="Petersburg-Regular"/>
          <w:lang w:eastAsia="ru-RU"/>
        </w:rPr>
        <w:t>- при реализации инновационного проекта все его участники должны помнить об ограничениях по времени и другим возможным ресурсам. Руководитель инновационного проекта помнить о возможной изменчивости кадрового состава, участвующего в проектной деятельности;</w:t>
      </w:r>
    </w:p>
    <w:p w:rsidR="0027601F" w:rsidRPr="001A61D4" w:rsidRDefault="0027601F" w:rsidP="0027601F">
      <w:pPr>
        <w:suppressAutoHyphens w:val="0"/>
        <w:autoSpaceDE w:val="0"/>
        <w:autoSpaceDN w:val="0"/>
        <w:adjustRightInd w:val="0"/>
        <w:ind w:firstLine="450"/>
        <w:jc w:val="both"/>
        <w:rPr>
          <w:rFonts w:eastAsia="Petersburg-Regular"/>
          <w:lang w:eastAsia="ru-RU"/>
        </w:rPr>
      </w:pPr>
      <w:r w:rsidRPr="001A61D4">
        <w:rPr>
          <w:rFonts w:eastAsia="Petersburg-Regular"/>
          <w:lang w:eastAsia="ru-RU"/>
        </w:rPr>
        <w:t>- до начала реализации проекта должны быть запланированы используемые ресурсы (время, кадры, материально-техническая составляющая проекта), что может найти свое отражение в структуре (дорожной карте) проектной деятельности;</w:t>
      </w:r>
    </w:p>
    <w:p w:rsidR="0027601F" w:rsidRPr="001A61D4" w:rsidRDefault="0027601F" w:rsidP="0027601F">
      <w:pPr>
        <w:suppressAutoHyphens w:val="0"/>
        <w:autoSpaceDE w:val="0"/>
        <w:autoSpaceDN w:val="0"/>
        <w:adjustRightInd w:val="0"/>
        <w:ind w:firstLine="450"/>
        <w:jc w:val="both"/>
        <w:rPr>
          <w:rFonts w:eastAsia="Petersburg-Regular"/>
          <w:lang w:eastAsia="ru-RU"/>
        </w:rPr>
      </w:pPr>
      <w:r w:rsidRPr="001A61D4">
        <w:rPr>
          <w:rFonts w:eastAsia="Petersburg-Regular"/>
          <w:lang w:eastAsia="ru-RU"/>
        </w:rPr>
        <w:t>- следующий критерий – это оценка результатов, которые оцениваются по окончании проектной деятельности;</w:t>
      </w:r>
    </w:p>
    <w:p w:rsidR="0027601F" w:rsidRPr="001A61D4" w:rsidRDefault="0027601F" w:rsidP="0027601F">
      <w:pPr>
        <w:suppressAutoHyphens w:val="0"/>
        <w:autoSpaceDE w:val="0"/>
        <w:autoSpaceDN w:val="0"/>
        <w:adjustRightInd w:val="0"/>
        <w:ind w:firstLine="450"/>
        <w:jc w:val="both"/>
        <w:rPr>
          <w:rFonts w:eastAsia="Petersburg-Regular"/>
          <w:lang w:eastAsia="ru-RU"/>
        </w:rPr>
      </w:pPr>
      <w:r w:rsidRPr="001A61D4">
        <w:rPr>
          <w:rFonts w:eastAsia="Petersburg-Regular"/>
          <w:lang w:eastAsia="ru-RU"/>
        </w:rPr>
        <w:t>- такой критерий, как задействованный персонал, представляет собой проектную команду, состоящую как из сотрудников образовательной организации, так и внешних совместителей (научные руководители, организации, осуществляющие консультативную помощь);</w:t>
      </w:r>
    </w:p>
    <w:p w:rsidR="0027601F" w:rsidRPr="001A61D4" w:rsidRDefault="0027601F" w:rsidP="0027601F">
      <w:pPr>
        <w:suppressAutoHyphens w:val="0"/>
        <w:autoSpaceDE w:val="0"/>
        <w:autoSpaceDN w:val="0"/>
        <w:adjustRightInd w:val="0"/>
        <w:ind w:firstLine="450"/>
        <w:jc w:val="both"/>
        <w:rPr>
          <w:rFonts w:eastAsia="Petersburg-Regular"/>
          <w:lang w:eastAsia="ru-RU"/>
        </w:rPr>
      </w:pPr>
      <w:r w:rsidRPr="001A61D4">
        <w:rPr>
          <w:rFonts w:eastAsia="Petersburg-Regular"/>
          <w:lang w:eastAsia="ru-RU"/>
        </w:rPr>
        <w:t>- по характеру деятельности проектная должна включать в себя разнообразные виды деятельности [Балашов и др., 2013].</w:t>
      </w:r>
    </w:p>
    <w:p w:rsidR="0027601F" w:rsidRPr="001A61D4" w:rsidRDefault="0027601F" w:rsidP="0027601F">
      <w:pPr>
        <w:suppressAutoHyphens w:val="0"/>
        <w:autoSpaceDE w:val="0"/>
        <w:autoSpaceDN w:val="0"/>
        <w:adjustRightInd w:val="0"/>
        <w:ind w:firstLine="709"/>
        <w:jc w:val="both"/>
        <w:rPr>
          <w:lang w:eastAsia="en-US"/>
        </w:rPr>
      </w:pPr>
      <w:r w:rsidRPr="001A61D4">
        <w:rPr>
          <w:lang w:eastAsia="en-US"/>
        </w:rPr>
        <w:lastRenderedPageBreak/>
        <w:t>Кроме того, в современной России появился термин «организационная зрелость по управлению проектами», введенный С.А. Мишиным [Мишин, 2006]. Данный термин включает в себя способность организации реализовывать проекты и управлять ими так, чтобы наиболее эффективно достигать поставленных целей. Сам С.А. Мишин в своей работе «Проектный бизнес» дал следующую характеристику уровней зрелости организации, реализующих проектную деятельность. Указывая на то, что чем выше уровень зрелости организации, тем на более качественном уровне реализуется тот или иной проект. Он выделяет следующие уровни:</w:t>
      </w:r>
    </w:p>
    <w:p w:rsidR="0027601F" w:rsidRPr="001A61D4" w:rsidRDefault="0027601F" w:rsidP="006C2C01">
      <w:pPr>
        <w:numPr>
          <w:ilvl w:val="0"/>
          <w:numId w:val="7"/>
        </w:numPr>
        <w:suppressAutoHyphens w:val="0"/>
        <w:autoSpaceDE w:val="0"/>
        <w:autoSpaceDN w:val="0"/>
        <w:adjustRightInd w:val="0"/>
        <w:ind w:left="0" w:firstLine="0"/>
        <w:jc w:val="both"/>
        <w:rPr>
          <w:lang w:eastAsia="en-US"/>
        </w:rPr>
      </w:pPr>
      <w:r w:rsidRPr="001A61D4">
        <w:rPr>
          <w:lang w:eastAsia="en-US"/>
        </w:rPr>
        <w:t>начальный - характеризуется тем, что сотрудники действуют исходя из своих личных представлений о целях работы в рамках инновационной деятельности. Действия сотрудников при проведении мероприятий не документируются, поэтому при увольнении сотрудника наработанные знания пропадают;</w:t>
      </w:r>
    </w:p>
    <w:p w:rsidR="0027601F" w:rsidRPr="001A61D4" w:rsidRDefault="0027601F" w:rsidP="006C2C01">
      <w:pPr>
        <w:numPr>
          <w:ilvl w:val="0"/>
          <w:numId w:val="7"/>
        </w:numPr>
        <w:suppressAutoHyphens w:val="0"/>
        <w:autoSpaceDE w:val="0"/>
        <w:autoSpaceDN w:val="0"/>
        <w:adjustRightInd w:val="0"/>
        <w:ind w:left="0" w:firstLine="0"/>
        <w:jc w:val="both"/>
        <w:rPr>
          <w:lang w:eastAsia="en-US"/>
        </w:rPr>
      </w:pPr>
      <w:r w:rsidRPr="001A61D4">
        <w:rPr>
          <w:lang w:eastAsia="en-US"/>
        </w:rPr>
        <w:t>осознания, когда появляются внутренние стандарты, описывающие происходящие процессы инновационной деятельности, а выполнение новых проектов основывается на опыте выполнения предыдущих;</w:t>
      </w:r>
    </w:p>
    <w:p w:rsidR="0027601F" w:rsidRPr="001A61D4" w:rsidRDefault="0027601F" w:rsidP="006C2C01">
      <w:pPr>
        <w:numPr>
          <w:ilvl w:val="0"/>
          <w:numId w:val="7"/>
        </w:numPr>
        <w:suppressAutoHyphens w:val="0"/>
        <w:autoSpaceDE w:val="0"/>
        <w:autoSpaceDN w:val="0"/>
        <w:adjustRightInd w:val="0"/>
        <w:ind w:left="0" w:firstLine="0"/>
        <w:jc w:val="both"/>
        <w:rPr>
          <w:lang w:eastAsia="en-US"/>
        </w:rPr>
      </w:pPr>
      <w:r w:rsidRPr="001A61D4">
        <w:rPr>
          <w:lang w:eastAsia="en-US"/>
        </w:rPr>
        <w:t>управляемости, когда все процессы задокументированы и стандартизированы (имеется дорожная карта или разработана структура проекта, которым подчинена вся деятельность коллектива);</w:t>
      </w:r>
    </w:p>
    <w:p w:rsidR="0027601F" w:rsidRPr="001A61D4" w:rsidRDefault="0027601F" w:rsidP="006C2C01">
      <w:pPr>
        <w:numPr>
          <w:ilvl w:val="0"/>
          <w:numId w:val="7"/>
        </w:numPr>
        <w:suppressAutoHyphens w:val="0"/>
        <w:autoSpaceDE w:val="0"/>
        <w:autoSpaceDN w:val="0"/>
        <w:adjustRightInd w:val="0"/>
        <w:ind w:left="0" w:firstLine="0"/>
        <w:jc w:val="both"/>
        <w:rPr>
          <w:lang w:eastAsia="en-US"/>
        </w:rPr>
      </w:pPr>
      <w:proofErr w:type="spellStart"/>
      <w:r w:rsidRPr="001A61D4">
        <w:rPr>
          <w:lang w:eastAsia="en-US"/>
        </w:rPr>
        <w:t>измеряемости</w:t>
      </w:r>
      <w:proofErr w:type="spellEnd"/>
      <w:r w:rsidRPr="001A61D4">
        <w:rPr>
          <w:lang w:eastAsia="en-US"/>
        </w:rPr>
        <w:t>, когда в организации вводятся система оценки эффективности качества реализуемого проекта и система оценки качества работы педагогов, участвующих в инновационной деятельности;</w:t>
      </w:r>
    </w:p>
    <w:p w:rsidR="0027601F" w:rsidRPr="001A61D4" w:rsidRDefault="0027601F" w:rsidP="006C2C01">
      <w:pPr>
        <w:numPr>
          <w:ilvl w:val="0"/>
          <w:numId w:val="7"/>
        </w:numPr>
        <w:suppressAutoHyphens w:val="0"/>
        <w:autoSpaceDE w:val="0"/>
        <w:autoSpaceDN w:val="0"/>
        <w:adjustRightInd w:val="0"/>
        <w:ind w:left="0" w:firstLine="0"/>
        <w:jc w:val="both"/>
        <w:rPr>
          <w:lang w:eastAsia="en-US"/>
        </w:rPr>
      </w:pPr>
      <w:r w:rsidRPr="001A61D4">
        <w:rPr>
          <w:lang w:eastAsia="en-US"/>
        </w:rPr>
        <w:t xml:space="preserve">  совершенствования, когда основе анализа показателей мониторинга, проводится корректировка проектной деятельности. После чего необходимые изменения фиксируются документально. А сам процесс корректировки носит системный, постоянный характер [Мишин, 2006].</w:t>
      </w:r>
    </w:p>
    <w:p w:rsidR="0027601F" w:rsidRPr="001A61D4" w:rsidRDefault="0027601F" w:rsidP="0027601F">
      <w:pPr>
        <w:suppressAutoHyphens w:val="0"/>
        <w:autoSpaceDE w:val="0"/>
        <w:autoSpaceDN w:val="0"/>
        <w:adjustRightInd w:val="0"/>
        <w:ind w:firstLine="708"/>
        <w:jc w:val="both"/>
        <w:rPr>
          <w:rFonts w:eastAsia="Petersburg-Regular"/>
          <w:lang w:eastAsia="ru-RU"/>
        </w:rPr>
      </w:pPr>
      <w:r w:rsidRPr="001A61D4">
        <w:rPr>
          <w:rFonts w:eastAsia="Petersburg-Regular"/>
          <w:lang w:eastAsia="ru-RU"/>
        </w:rPr>
        <w:t>Таким образом, система методической поддержки реализации инновационного проекта должна начинаться с управления проектами, представляющими всесторонний подход, который помогает организации оценить и развить свои возможности по эффективной реализации инновационных проектов. Это как раз и является своего рода ключом к организационной зрелости управления проектами, содержащим три взаимосвязанных элемента: знание</w:t>
      </w:r>
      <w:r w:rsidRPr="001A61D4">
        <w:rPr>
          <w:rFonts w:ascii="Cambria Math" w:eastAsia="Petersburg-Regular" w:hAnsi="Cambria Math" w:cs="Cambria Math"/>
          <w:lang w:eastAsia="ru-RU"/>
        </w:rPr>
        <w:t>,</w:t>
      </w:r>
      <w:r w:rsidRPr="001A61D4">
        <w:rPr>
          <w:rFonts w:eastAsia="Petersburg-Regular"/>
          <w:lang w:eastAsia="ru-RU"/>
        </w:rPr>
        <w:t xml:space="preserve"> представляющее собой лучшие практики по управлению проектами; оценку, которая является инструментом, помогающим организациям оценить текущую зрелость управления проектами и определить области, нуждающиеся в корректировке и совершенствовании и элемент «улучшения», которое помогает организациям построить схему развития управления проектами таким образом, чтобы обеспечить максимально эффективное достижение своих стратегических целей.</w:t>
      </w:r>
    </w:p>
    <w:p w:rsidR="0027601F" w:rsidRPr="001A61D4" w:rsidRDefault="0027601F" w:rsidP="0027601F">
      <w:pPr>
        <w:suppressAutoHyphens w:val="0"/>
        <w:autoSpaceDE w:val="0"/>
        <w:autoSpaceDN w:val="0"/>
        <w:adjustRightInd w:val="0"/>
        <w:ind w:firstLine="708"/>
        <w:jc w:val="both"/>
        <w:rPr>
          <w:lang w:eastAsia="en-US"/>
        </w:rPr>
      </w:pPr>
      <w:r w:rsidRPr="001A61D4">
        <w:rPr>
          <w:rFonts w:eastAsia="Petersburg-Regular"/>
          <w:lang w:eastAsia="ru-RU"/>
        </w:rPr>
        <w:t xml:space="preserve">Для структуризации проектов может использоваться ряд специальных моделей: дерево целей, дерево решений, дерево работ, организационная структура исполнителей, матрица ответственности, сетевая модель, структура потребляемых ресурсов, структура затрат </w:t>
      </w:r>
      <w:r w:rsidRPr="001A61D4">
        <w:rPr>
          <w:lang w:eastAsia="en-US"/>
        </w:rPr>
        <w:t>[Балашов и др., 2013].</w:t>
      </w:r>
    </w:p>
    <w:p w:rsidR="0027601F" w:rsidRPr="001A61D4" w:rsidRDefault="0027601F" w:rsidP="0027601F">
      <w:pPr>
        <w:suppressAutoHyphens w:val="0"/>
        <w:autoSpaceDE w:val="0"/>
        <w:autoSpaceDN w:val="0"/>
        <w:adjustRightInd w:val="0"/>
        <w:ind w:firstLine="708"/>
        <w:jc w:val="both"/>
        <w:rPr>
          <w:lang w:eastAsia="en-US"/>
        </w:rPr>
      </w:pPr>
      <w:r w:rsidRPr="001A61D4">
        <w:rPr>
          <w:lang w:eastAsia="en-US"/>
        </w:rPr>
        <w:t xml:space="preserve">Кроме того, в структурном плане на первое место выступает система мотивов деятельности участников проекта, так называемое мотивационное вхождение педагогов в инновационную деятельность. Содержание мотивационной готовности педагогов раскрывается через следующие функции, описанные кандидатом педагогических наук </w:t>
      </w:r>
      <w:r w:rsidR="00EE0E80">
        <w:rPr>
          <w:lang w:eastAsia="en-US"/>
        </w:rPr>
        <w:t xml:space="preserve">          </w:t>
      </w:r>
      <w:r w:rsidRPr="001A61D4">
        <w:rPr>
          <w:lang w:eastAsia="en-US"/>
        </w:rPr>
        <w:t>Г. Яковлевой</w:t>
      </w:r>
      <w:r>
        <w:rPr>
          <w:lang w:eastAsia="en-US"/>
        </w:rPr>
        <w:t xml:space="preserve"> и</w:t>
      </w:r>
      <w:r w:rsidRPr="001A61D4">
        <w:rPr>
          <w:lang w:eastAsia="en-US"/>
        </w:rPr>
        <w:t xml:space="preserve"> А. </w:t>
      </w:r>
      <w:proofErr w:type="spellStart"/>
      <w:r w:rsidRPr="001A61D4">
        <w:rPr>
          <w:lang w:eastAsia="en-US"/>
        </w:rPr>
        <w:t>Айзенбергом</w:t>
      </w:r>
      <w:proofErr w:type="spellEnd"/>
      <w:r w:rsidRPr="001A61D4">
        <w:rPr>
          <w:lang w:eastAsia="en-US"/>
        </w:rPr>
        <w:t>:</w:t>
      </w:r>
    </w:p>
    <w:p w:rsidR="0027601F" w:rsidRDefault="0027601F" w:rsidP="006C2C01">
      <w:pPr>
        <w:numPr>
          <w:ilvl w:val="0"/>
          <w:numId w:val="9"/>
        </w:numPr>
        <w:suppressAutoHyphens w:val="0"/>
        <w:autoSpaceDE w:val="0"/>
        <w:autoSpaceDN w:val="0"/>
        <w:adjustRightInd w:val="0"/>
        <w:ind w:left="0" w:firstLine="0"/>
        <w:jc w:val="both"/>
        <w:rPr>
          <w:rFonts w:eastAsia="Petersburg-Regular"/>
          <w:lang w:eastAsia="ru-RU"/>
        </w:rPr>
      </w:pPr>
      <w:r w:rsidRPr="001A61D4">
        <w:rPr>
          <w:rFonts w:eastAsia="Petersburg-Regular"/>
          <w:lang w:eastAsia="ru-RU"/>
        </w:rPr>
        <w:t>компенсаторная связана с желанием и пониманием необходимости совершенствовать профессиональные компетенции, в расширении общего кругозора, усвоения новой информации и так далее, что может стать мотивом участия сотрудников в инновационной деятельности;</w:t>
      </w:r>
    </w:p>
    <w:p w:rsidR="0027601F" w:rsidRPr="001A61D4" w:rsidRDefault="0027601F" w:rsidP="006C2C01">
      <w:pPr>
        <w:numPr>
          <w:ilvl w:val="0"/>
          <w:numId w:val="9"/>
        </w:numPr>
        <w:suppressAutoHyphens w:val="0"/>
        <w:autoSpaceDE w:val="0"/>
        <w:autoSpaceDN w:val="0"/>
        <w:adjustRightInd w:val="0"/>
        <w:ind w:left="0" w:firstLine="0"/>
        <w:jc w:val="both"/>
        <w:rPr>
          <w:lang w:eastAsia="en-US"/>
        </w:rPr>
      </w:pPr>
      <w:r w:rsidRPr="001A61D4">
        <w:rPr>
          <w:rFonts w:eastAsia="Petersburg-Regular"/>
          <w:lang w:eastAsia="ru-RU"/>
        </w:rPr>
        <w:t xml:space="preserve">адаптирующая связана с приспособлением педагогов к изменяющейся системе образования, к изменившимся условиям профессиональной деятельности, направленным на эффективную самореализацию участников проекта в новых условиях </w:t>
      </w:r>
      <w:r w:rsidRPr="001A61D4">
        <w:rPr>
          <w:lang w:eastAsia="en-US"/>
        </w:rPr>
        <w:t>[Яковлева, 2014].</w:t>
      </w:r>
    </w:p>
    <w:p w:rsidR="0027601F" w:rsidRPr="001A61D4" w:rsidRDefault="0027601F" w:rsidP="006C2C01">
      <w:pPr>
        <w:numPr>
          <w:ilvl w:val="0"/>
          <w:numId w:val="9"/>
        </w:numPr>
        <w:suppressAutoHyphens w:val="0"/>
        <w:autoSpaceDE w:val="0"/>
        <w:autoSpaceDN w:val="0"/>
        <w:adjustRightInd w:val="0"/>
        <w:ind w:left="0" w:firstLine="0"/>
        <w:jc w:val="both"/>
        <w:rPr>
          <w:rFonts w:eastAsia="Petersburg-Regular"/>
          <w:lang w:eastAsia="ru-RU"/>
        </w:rPr>
      </w:pPr>
      <w:r w:rsidRPr="001A61D4">
        <w:rPr>
          <w:rFonts w:eastAsia="Petersburg-Regular"/>
          <w:lang w:eastAsia="ru-RU"/>
        </w:rPr>
        <w:lastRenderedPageBreak/>
        <w:t xml:space="preserve">развивающая функция предполагает способность сотрудников к активному участию в преобразовании педагогической (в том числе проектной) деятельности, способствующей непрерывному обогащению творческого потенциала личности педагога </w:t>
      </w:r>
      <w:r w:rsidRPr="001A61D4">
        <w:rPr>
          <w:lang w:eastAsia="en-US"/>
        </w:rPr>
        <w:t>[</w:t>
      </w:r>
      <w:proofErr w:type="spellStart"/>
      <w:r w:rsidRPr="001A61D4">
        <w:rPr>
          <w:lang w:eastAsia="en-US"/>
        </w:rPr>
        <w:t>Айзенберг</w:t>
      </w:r>
      <w:proofErr w:type="spellEnd"/>
      <w:r w:rsidRPr="001A61D4">
        <w:rPr>
          <w:lang w:eastAsia="en-US"/>
        </w:rPr>
        <w:t>, 1986].</w:t>
      </w:r>
    </w:p>
    <w:p w:rsidR="0027601F" w:rsidRPr="001A61D4" w:rsidRDefault="0027601F" w:rsidP="0027601F">
      <w:pPr>
        <w:suppressAutoHyphens w:val="0"/>
        <w:autoSpaceDE w:val="0"/>
        <w:autoSpaceDN w:val="0"/>
        <w:adjustRightInd w:val="0"/>
        <w:ind w:firstLine="709"/>
        <w:jc w:val="both"/>
        <w:rPr>
          <w:rFonts w:eastAsia="Petersburg-Regular"/>
          <w:lang w:eastAsia="ru-RU"/>
        </w:rPr>
      </w:pPr>
      <w:r w:rsidRPr="001A61D4">
        <w:rPr>
          <w:lang w:eastAsia="en-US"/>
        </w:rPr>
        <w:t xml:space="preserve">Таким образом, мотивационная функция управления инновационной деятельностью педагогов базируется на прогнозировании потребностей педагогов в повышении уровня их профессиональной компетентности, профессионального мастерства, а также потребности самого образовательного учреждения в специалистах высокого класса. В понимании, какие профессиональные качества необходимы сотрудникам в условия инновации, какова база оценивания этих качеств, каковы средства для их измерения и оценки. И как результат, каков идеальный образ современного педагога. </w:t>
      </w:r>
    </w:p>
    <w:p w:rsidR="0027601F" w:rsidRPr="001A61D4" w:rsidRDefault="0027601F" w:rsidP="00C76D80">
      <w:pPr>
        <w:suppressAutoHyphens w:val="0"/>
        <w:autoSpaceDE w:val="0"/>
        <w:autoSpaceDN w:val="0"/>
        <w:adjustRightInd w:val="0"/>
        <w:jc w:val="both"/>
        <w:rPr>
          <w:rStyle w:val="fontstyle01"/>
          <w:rFonts w:ascii="Times New Roman" w:hint="default"/>
          <w:sz w:val="24"/>
          <w:szCs w:val="24"/>
        </w:rPr>
      </w:pPr>
    </w:p>
    <w:p w:rsidR="00F21DCC" w:rsidRPr="00B02F67" w:rsidRDefault="00FB2919" w:rsidP="00FB2919">
      <w:pPr>
        <w:pStyle w:val="a5"/>
        <w:suppressAutoHyphens/>
        <w:spacing w:after="0" w:line="240" w:lineRule="auto"/>
        <w:ind w:left="0"/>
        <w:rPr>
          <w:rFonts w:ascii="Times New Roman" w:hAnsi="Times New Roman"/>
          <w:b/>
          <w:sz w:val="24"/>
          <w:szCs w:val="24"/>
        </w:rPr>
      </w:pPr>
      <w:r>
        <w:rPr>
          <w:rFonts w:ascii="Times New Roman" w:hAnsi="Times New Roman"/>
          <w:b/>
          <w:sz w:val="24"/>
          <w:szCs w:val="24"/>
        </w:rPr>
        <w:t xml:space="preserve">3. </w:t>
      </w:r>
      <w:r w:rsidR="00B02F67">
        <w:rPr>
          <w:rFonts w:ascii="Times New Roman" w:hAnsi="Times New Roman"/>
          <w:b/>
          <w:sz w:val="24"/>
          <w:szCs w:val="24"/>
        </w:rPr>
        <w:t>Педагогические условия формирования</w:t>
      </w:r>
      <w:r w:rsidR="00F21DCC" w:rsidRPr="00B02F67">
        <w:rPr>
          <w:rFonts w:ascii="Times New Roman" w:hAnsi="Times New Roman"/>
          <w:b/>
          <w:sz w:val="24"/>
          <w:szCs w:val="24"/>
        </w:rPr>
        <w:t xml:space="preserve"> </w:t>
      </w:r>
      <w:r w:rsidR="00B02F67">
        <w:rPr>
          <w:rFonts w:ascii="Times New Roman" w:hAnsi="Times New Roman"/>
          <w:b/>
          <w:sz w:val="24"/>
          <w:szCs w:val="24"/>
        </w:rPr>
        <w:t>профессиональной компетентности педагога</w:t>
      </w:r>
      <w:r w:rsidR="00F21DCC" w:rsidRPr="00B02F67">
        <w:rPr>
          <w:rFonts w:ascii="Times New Roman" w:hAnsi="Times New Roman"/>
          <w:b/>
          <w:sz w:val="24"/>
          <w:szCs w:val="24"/>
        </w:rPr>
        <w:t xml:space="preserve"> </w:t>
      </w:r>
      <w:r w:rsidR="00B02F67">
        <w:rPr>
          <w:rFonts w:ascii="Times New Roman" w:hAnsi="Times New Roman"/>
          <w:b/>
          <w:sz w:val="24"/>
          <w:szCs w:val="24"/>
        </w:rPr>
        <w:t>с точки зрения освоения инноваций.</w:t>
      </w:r>
      <w:r w:rsidR="00B02F67" w:rsidRPr="00B02F67">
        <w:rPr>
          <w:rFonts w:ascii="Times New Roman" w:hAnsi="Times New Roman"/>
          <w:b/>
          <w:sz w:val="24"/>
          <w:szCs w:val="24"/>
        </w:rPr>
        <w:t xml:space="preserve"> </w:t>
      </w:r>
      <w:r>
        <w:rPr>
          <w:rFonts w:ascii="Times New Roman" w:hAnsi="Times New Roman"/>
          <w:b/>
          <w:sz w:val="24"/>
          <w:szCs w:val="24"/>
        </w:rPr>
        <w:t xml:space="preserve">   </w:t>
      </w:r>
    </w:p>
    <w:p w:rsidR="001059EA" w:rsidRPr="001A61D4" w:rsidRDefault="001059EA" w:rsidP="001A61D4">
      <w:pPr>
        <w:pStyle w:val="a5"/>
        <w:suppressAutoHyphens/>
        <w:spacing w:after="0" w:line="240" w:lineRule="auto"/>
        <w:ind w:left="0"/>
        <w:jc w:val="both"/>
        <w:rPr>
          <w:b/>
          <w:sz w:val="24"/>
          <w:szCs w:val="24"/>
        </w:rPr>
      </w:pPr>
    </w:p>
    <w:p w:rsidR="00F21DCC" w:rsidRPr="00003038" w:rsidRDefault="00F21DCC" w:rsidP="001A61D4">
      <w:pPr>
        <w:pStyle w:val="a9"/>
        <w:spacing w:before="0" w:beforeAutospacing="0" w:after="0" w:afterAutospacing="0"/>
        <w:ind w:firstLine="709"/>
        <w:jc w:val="both"/>
      </w:pPr>
      <w:r w:rsidRPr="00003038">
        <w:t xml:space="preserve">Подтверждение о необходимости участия педагогов в инновационной деятельности обозначено в законе «Об образовании в Российской Федерации» № 273 - ФЗ от 29.12.2012 года, который определяет важность развития инновационной деятельности, как одного из стратегических направлений в дошкольном образовании, где инновационные </w:t>
      </w:r>
      <w:r w:rsidR="00D33FED" w:rsidRPr="00003038">
        <w:t>процессы</w:t>
      </w:r>
      <w:r w:rsidRPr="00003038">
        <w:t xml:space="preserve"> приобретают системный характер. </w:t>
      </w:r>
    </w:p>
    <w:p w:rsidR="00851C9A" w:rsidRPr="00003038" w:rsidRDefault="00F21DCC" w:rsidP="001A61D4">
      <w:pPr>
        <w:suppressAutoHyphens w:val="0"/>
        <w:autoSpaceDE w:val="0"/>
        <w:autoSpaceDN w:val="0"/>
        <w:adjustRightInd w:val="0"/>
        <w:ind w:firstLine="709"/>
        <w:jc w:val="both"/>
        <w:rPr>
          <w:rFonts w:eastAsia="Petersburg-Regular"/>
          <w:lang w:eastAsia="ru-RU"/>
        </w:rPr>
      </w:pPr>
      <w:r w:rsidRPr="00003038">
        <w:t xml:space="preserve">Очень часто некоторые ученые, например, такие как </w:t>
      </w:r>
      <w:r w:rsidR="00EF6AB5" w:rsidRPr="00003038">
        <w:t>К.</w:t>
      </w:r>
      <w:r w:rsidR="00A9693F" w:rsidRPr="00003038">
        <w:t xml:space="preserve">Ю. Белая, </w:t>
      </w:r>
      <w:r w:rsidR="00EF6AB5" w:rsidRPr="00003038">
        <w:t>В.С. Лазарев, М.</w:t>
      </w:r>
      <w:r w:rsidRPr="00003038">
        <w:t>М. Поташник при определении понятия «инновационный процесс» используют категорию «деятельность». Таким образом, описывая инновационный процесс как деятельность по созданию, освоению, использованию и распространению новшеств</w:t>
      </w:r>
      <w:r w:rsidR="00851C9A" w:rsidRPr="00003038">
        <w:t xml:space="preserve"> </w:t>
      </w:r>
      <w:r w:rsidR="00851C9A" w:rsidRPr="00003038">
        <w:rPr>
          <w:rFonts w:eastAsia="Petersburg-Regular"/>
          <w:lang w:eastAsia="ru-RU"/>
        </w:rPr>
        <w:t xml:space="preserve">[Поташник, 1994; </w:t>
      </w:r>
      <w:r w:rsidR="00851C9A" w:rsidRPr="00003038">
        <w:t xml:space="preserve">Белая, 1998; </w:t>
      </w:r>
      <w:r w:rsidR="00851C9A" w:rsidRPr="00003038">
        <w:rPr>
          <w:rFonts w:eastAsia="Petersburg-Regular"/>
          <w:lang w:eastAsia="ru-RU"/>
        </w:rPr>
        <w:t>Лазарев, 2004].</w:t>
      </w:r>
    </w:p>
    <w:p w:rsidR="00595AC6" w:rsidRPr="00003038" w:rsidRDefault="00F21DCC" w:rsidP="001A61D4">
      <w:pPr>
        <w:suppressAutoHyphens w:val="0"/>
        <w:autoSpaceDE w:val="0"/>
        <w:autoSpaceDN w:val="0"/>
        <w:adjustRightInd w:val="0"/>
        <w:ind w:firstLine="709"/>
        <w:jc w:val="both"/>
        <w:rPr>
          <w:rFonts w:eastAsia="Petersburg-Regular"/>
          <w:lang w:eastAsia="ru-RU"/>
        </w:rPr>
      </w:pPr>
      <w:r w:rsidRPr="00003038">
        <w:t>Нововведения, или инновации, характерны для любой профессиональной деятельности человека и поэтому естественно становятся предметом изучения, анализа и внедрения. Сами же по себе инновации возникнуть не могут, они являются результатом научных поисков, передового педагогического опыта отдельных педагогов и целых коллективов</w:t>
      </w:r>
      <w:r w:rsidR="00595AC6" w:rsidRPr="00003038">
        <w:t xml:space="preserve"> </w:t>
      </w:r>
      <w:r w:rsidR="00595AC6" w:rsidRPr="00003038">
        <w:rPr>
          <w:rFonts w:eastAsia="Petersburg-Regular"/>
          <w:lang w:eastAsia="ru-RU"/>
        </w:rPr>
        <w:t>[</w:t>
      </w:r>
      <w:r w:rsidR="00595AC6" w:rsidRPr="00003038">
        <w:t>Гончарова, Телегина, 2013</w:t>
      </w:r>
      <w:r w:rsidR="00595AC6" w:rsidRPr="00003038">
        <w:rPr>
          <w:rFonts w:eastAsia="Petersburg-Regular"/>
          <w:lang w:eastAsia="ru-RU"/>
        </w:rPr>
        <w:t>].</w:t>
      </w:r>
    </w:p>
    <w:p w:rsidR="00F21DCC" w:rsidRPr="00003038" w:rsidRDefault="00F21DCC" w:rsidP="00003038">
      <w:pPr>
        <w:suppressAutoHyphens w:val="0"/>
        <w:autoSpaceDE w:val="0"/>
        <w:autoSpaceDN w:val="0"/>
        <w:adjustRightInd w:val="0"/>
        <w:ind w:firstLine="709"/>
        <w:jc w:val="both"/>
      </w:pPr>
      <w:r w:rsidRPr="00003038">
        <w:t>Однако этот процесс не может быть и</w:t>
      </w:r>
      <w:r w:rsidR="0008272A" w:rsidRPr="00003038">
        <w:t xml:space="preserve"> стихийным, он нуждается в </w:t>
      </w:r>
      <w:r w:rsidRPr="00003038">
        <w:t xml:space="preserve">управлении. </w:t>
      </w:r>
      <w:r w:rsidR="00003038" w:rsidRPr="00003038">
        <w:t>Д</w:t>
      </w:r>
      <w:r w:rsidRPr="00003038">
        <w:t>октор э</w:t>
      </w:r>
      <w:r w:rsidR="003E6474" w:rsidRPr="00003038">
        <w:t>кономических наук П.</w:t>
      </w:r>
      <w:r w:rsidRPr="00003038">
        <w:t xml:space="preserve">И. Ваганов, </w:t>
      </w:r>
      <w:r w:rsidR="00003038" w:rsidRPr="00003038">
        <w:t>указывает на то</w:t>
      </w:r>
      <w:r w:rsidR="0008272A" w:rsidRPr="00003038">
        <w:t xml:space="preserve">, </w:t>
      </w:r>
      <w:r w:rsidR="00003038" w:rsidRPr="00003038">
        <w:t xml:space="preserve">что </w:t>
      </w:r>
      <w:r w:rsidR="0008272A" w:rsidRPr="00003038">
        <w:t>р</w:t>
      </w:r>
      <w:r w:rsidRPr="00003038">
        <w:t xml:space="preserve">азвитие </w:t>
      </w:r>
      <w:r w:rsidR="0008272A" w:rsidRPr="00003038">
        <w:t xml:space="preserve">образовательного учреждения (то есть переход его в </w:t>
      </w:r>
      <w:r w:rsidRPr="00003038">
        <w:t>но</w:t>
      </w:r>
      <w:r w:rsidR="0008272A" w:rsidRPr="00003038">
        <w:t xml:space="preserve">вое, качественное состояние) не </w:t>
      </w:r>
      <w:r w:rsidRPr="00003038">
        <w:t>может быть осуществлено иначе, чем через освоение нововведений, через развитие инновационного процесса.</w:t>
      </w:r>
    </w:p>
    <w:p w:rsidR="0008272A" w:rsidRPr="00003038" w:rsidRDefault="00F21DCC" w:rsidP="001A61D4">
      <w:pPr>
        <w:suppressAutoHyphens w:val="0"/>
        <w:autoSpaceDE w:val="0"/>
        <w:autoSpaceDN w:val="0"/>
        <w:adjustRightInd w:val="0"/>
        <w:ind w:firstLine="708"/>
        <w:jc w:val="both"/>
      </w:pPr>
      <w:r w:rsidRPr="00003038">
        <w:t xml:space="preserve">Наиболее важными с точки зрения управления являются типологии инноваций, на что указывает в своих работах М.В. </w:t>
      </w:r>
      <w:proofErr w:type="spellStart"/>
      <w:r w:rsidRPr="00003038">
        <w:t>Корепанова</w:t>
      </w:r>
      <w:proofErr w:type="spellEnd"/>
      <w:r w:rsidR="0079111F" w:rsidRPr="00003038">
        <w:t xml:space="preserve"> </w:t>
      </w:r>
      <w:r w:rsidR="0079111F" w:rsidRPr="00003038">
        <w:rPr>
          <w:rFonts w:eastAsia="Petersburg-Regular"/>
          <w:lang w:eastAsia="ru-RU"/>
        </w:rPr>
        <w:t>[</w:t>
      </w:r>
      <w:proofErr w:type="spellStart"/>
      <w:r w:rsidR="0079111F" w:rsidRPr="00003038">
        <w:t>Корепанова</w:t>
      </w:r>
      <w:proofErr w:type="spellEnd"/>
      <w:r w:rsidR="0079111F" w:rsidRPr="00003038">
        <w:t>, 2006</w:t>
      </w:r>
      <w:r w:rsidR="0079111F" w:rsidRPr="00003038">
        <w:rPr>
          <w:rFonts w:eastAsia="Petersburg-Regular"/>
          <w:lang w:eastAsia="ru-RU"/>
        </w:rPr>
        <w:t>].</w:t>
      </w:r>
      <w:r w:rsidR="00EF6AB5" w:rsidRPr="00003038">
        <w:rPr>
          <w:rFonts w:eastAsia="Petersburg-Regular"/>
          <w:lang w:eastAsia="ru-RU"/>
        </w:rPr>
        <w:t xml:space="preserve"> </w:t>
      </w:r>
      <w:r w:rsidRPr="00003038">
        <w:t xml:space="preserve">Она </w:t>
      </w:r>
      <w:r w:rsidR="0008272A" w:rsidRPr="00003038">
        <w:t xml:space="preserve">дает классификацию инноваций по нескольким признакам. </w:t>
      </w:r>
    </w:p>
    <w:p w:rsidR="00F21DCC" w:rsidRPr="00003038" w:rsidRDefault="0008272A" w:rsidP="001A61D4">
      <w:pPr>
        <w:suppressAutoHyphens w:val="0"/>
        <w:autoSpaceDE w:val="0"/>
        <w:autoSpaceDN w:val="0"/>
        <w:adjustRightInd w:val="0"/>
        <w:ind w:firstLine="708"/>
        <w:jc w:val="both"/>
      </w:pPr>
      <w:r w:rsidRPr="00003038">
        <w:t>По</w:t>
      </w:r>
      <w:r w:rsidR="00F21DCC" w:rsidRPr="00003038">
        <w:t xml:space="preserve"> видам деятельности инновации бывают педагогические, обеспечивающие и управленческие. </w:t>
      </w:r>
    </w:p>
    <w:p w:rsidR="00F21DCC" w:rsidRPr="00003038" w:rsidRDefault="00F21DCC" w:rsidP="001A61D4">
      <w:pPr>
        <w:pStyle w:val="a9"/>
        <w:spacing w:before="0" w:beforeAutospacing="0" w:after="0" w:afterAutospacing="0"/>
        <w:ind w:firstLine="709"/>
        <w:jc w:val="both"/>
      </w:pPr>
      <w:r w:rsidRPr="00003038">
        <w:t>По объекту изменений – ресурсные (оборудование развивающей предметно-пространственной среды образовательной организации); технологические (новые педагогические технологии); продуктивные (новые образовательные услуги).</w:t>
      </w:r>
    </w:p>
    <w:p w:rsidR="00F21DCC" w:rsidRPr="00003038" w:rsidRDefault="00F21DCC" w:rsidP="001A61D4">
      <w:pPr>
        <w:pStyle w:val="a9"/>
        <w:spacing w:before="0" w:beforeAutospacing="0" w:after="0" w:afterAutospacing="0"/>
        <w:ind w:firstLine="709"/>
        <w:jc w:val="both"/>
      </w:pPr>
      <w:r w:rsidRPr="00003038">
        <w:t>По характеру – инновации радикальные, в основе которых лежат новые идеи; комбинаторные, по-новому сочетающие уже известные ранее компоненты и модифицирующие, совершенствующие существующие формы.</w:t>
      </w:r>
    </w:p>
    <w:p w:rsidR="00F21DCC" w:rsidRPr="00003038" w:rsidRDefault="00F21DCC" w:rsidP="001A61D4">
      <w:pPr>
        <w:pStyle w:val="a9"/>
        <w:spacing w:before="0" w:beforeAutospacing="0" w:after="0" w:afterAutospacing="0"/>
        <w:ind w:firstLine="709"/>
        <w:jc w:val="both"/>
      </w:pPr>
      <w:r w:rsidRPr="00003038">
        <w:t xml:space="preserve">По масштабу – локальные, когда происходят изменения отдельных компонентов образовательной системы. Например, освоение парциальных программ по экологическому образованию в связи с реализацией регионального инновационного проекта по экологии. Модульные нововведения затрагивают часть компонентов образовательной системы: например, создание экологической комнаты. Системные же инновации затрагивают все компоненты образовательной деятельности: цели, принципы, методы, технологии и так далее. Например, разработка инновационного проекта, направленного на улучшение </w:t>
      </w:r>
      <w:r w:rsidRPr="00003038">
        <w:lastRenderedPageBreak/>
        <w:t>качества образовательной деятельности воспитанников</w:t>
      </w:r>
      <w:r w:rsidR="007E351B">
        <w:t xml:space="preserve"> в направлении формирования экологической культуры подрастающего поколения</w:t>
      </w:r>
      <w:r w:rsidRPr="00003038">
        <w:t>.</w:t>
      </w:r>
    </w:p>
    <w:p w:rsidR="00F21DCC" w:rsidRPr="00003038" w:rsidRDefault="00F21DCC" w:rsidP="00003038">
      <w:pPr>
        <w:pStyle w:val="a9"/>
        <w:spacing w:before="0" w:beforeAutospacing="0" w:after="0" w:afterAutospacing="0"/>
        <w:ind w:firstLine="709"/>
        <w:jc w:val="both"/>
      </w:pPr>
      <w:r w:rsidRPr="00003038">
        <w:t xml:space="preserve">Изменения, которые произошли в российском образовании после появления федеральных государственных образовательных стандартов, обусловили возникновение изменений и в деятельности педагогов. На данный момент в связи с развитием технического прогресса человечество нуждается в педагоге-исследователе, который сможет не только активно участвовать в инновационных процессах, реализуемых в нашем обществе, но и сможет научить воспитанников решать исследовательские задачи. </w:t>
      </w:r>
    </w:p>
    <w:p w:rsidR="00594E06" w:rsidRPr="00003038" w:rsidRDefault="00F21DCC" w:rsidP="001A61D4">
      <w:pPr>
        <w:suppressAutoHyphens w:val="0"/>
        <w:autoSpaceDE w:val="0"/>
        <w:autoSpaceDN w:val="0"/>
        <w:adjustRightInd w:val="0"/>
        <w:ind w:firstLine="708"/>
        <w:jc w:val="both"/>
        <w:rPr>
          <w:rFonts w:eastAsia="Petersburg-Regular"/>
          <w:lang w:eastAsia="ru-RU"/>
        </w:rPr>
      </w:pPr>
      <w:r w:rsidRPr="00003038">
        <w:t xml:space="preserve">По мнению же Н.Р. </w:t>
      </w:r>
      <w:proofErr w:type="spellStart"/>
      <w:r w:rsidRPr="00003038">
        <w:t>Юсуфбековой</w:t>
      </w:r>
      <w:proofErr w:type="spellEnd"/>
      <w:r w:rsidRPr="00003038">
        <w:t xml:space="preserve"> педагогическая </w:t>
      </w:r>
      <w:proofErr w:type="spellStart"/>
      <w:r w:rsidRPr="00003038">
        <w:t>инноватика</w:t>
      </w:r>
      <w:proofErr w:type="spellEnd"/>
      <w:r w:rsidRPr="00003038">
        <w:t xml:space="preserve"> – это учение о создании педагогических новшеств, их оценке, освоении педагогическим сообществом и применении на практике. Когда воспитатель видит по-новому систему «воспитатель-ребенок»: систему, в которой воспитатель становится создателем условий для проявления ребенком многообразных видов активности; образцом для развития воспитанника; условием, способствую</w:t>
      </w:r>
      <w:r w:rsidR="00594E06" w:rsidRPr="00003038">
        <w:t xml:space="preserve">щим целостному развитию ребенка </w:t>
      </w:r>
      <w:r w:rsidR="00594E06" w:rsidRPr="00003038">
        <w:rPr>
          <w:rFonts w:eastAsia="Petersburg-Regular"/>
          <w:lang w:eastAsia="ru-RU"/>
        </w:rPr>
        <w:t>[</w:t>
      </w:r>
      <w:proofErr w:type="spellStart"/>
      <w:r w:rsidR="00594E06" w:rsidRPr="00003038">
        <w:t>Юсуфбекова</w:t>
      </w:r>
      <w:proofErr w:type="spellEnd"/>
      <w:r w:rsidR="00594E06" w:rsidRPr="00003038">
        <w:t>, 2001</w:t>
      </w:r>
      <w:r w:rsidR="00594E06" w:rsidRPr="00003038">
        <w:rPr>
          <w:rFonts w:eastAsia="Petersburg-Regular"/>
          <w:lang w:eastAsia="ru-RU"/>
        </w:rPr>
        <w:t>].</w:t>
      </w:r>
    </w:p>
    <w:p w:rsidR="00F21DCC" w:rsidRPr="00003038" w:rsidRDefault="00F21DCC" w:rsidP="001A61D4">
      <w:pPr>
        <w:pStyle w:val="a9"/>
        <w:spacing w:before="0" w:beforeAutospacing="0" w:after="0" w:afterAutospacing="0"/>
        <w:ind w:firstLine="709"/>
        <w:jc w:val="both"/>
      </w:pPr>
      <w:r w:rsidRPr="00003038">
        <w:t>Таким образом, доктрина адаптивного воспитания человека сменяется доктриной творчества, направленного на принятие нововведений, способствующих позитивному преобразованию мира. В связи с чем</w:t>
      </w:r>
      <w:r w:rsidR="00F3637C" w:rsidRPr="00003038">
        <w:t xml:space="preserve"> и</w:t>
      </w:r>
      <w:r w:rsidRPr="00003038">
        <w:t xml:space="preserve"> возникает необходимость подготовки педагогов, способных воспитывать детей в контексте идей опережающего развития [Гончарова, </w:t>
      </w:r>
      <w:r w:rsidR="00991B49" w:rsidRPr="00003038">
        <w:t>Телегина, 2013</w:t>
      </w:r>
      <w:r w:rsidRPr="00003038">
        <w:t xml:space="preserve">]. </w:t>
      </w:r>
    </w:p>
    <w:p w:rsidR="00F21DCC" w:rsidRPr="00003038" w:rsidRDefault="00F21DCC" w:rsidP="001A61D4">
      <w:pPr>
        <w:pStyle w:val="a9"/>
        <w:spacing w:before="0" w:beforeAutospacing="0" w:after="0" w:afterAutospacing="0"/>
        <w:ind w:firstLine="709"/>
        <w:jc w:val="both"/>
      </w:pPr>
      <w:r w:rsidRPr="00003038">
        <w:t>Важным моментом в данном случае является повышение квалификации педагогов, специалистов и других участников инновационной деятельности, так как создание новой педагогической практики требует углубленного изучения научной и методической литературы, разработки и освоения новых способов работы с детьми, освоения исследовательских методов и другое. Включение педагогов и специалистов в инновационную деятельность предполагает освоение ими вариативных образовательных программ и педагогических технологий, а также разработку оригинальных педагогических технологий на основе современных методологических и теоретических подходов [</w:t>
      </w:r>
      <w:r w:rsidR="00991B49" w:rsidRPr="00003038">
        <w:t>Гончарова, Телегина, 2013</w:t>
      </w:r>
      <w:r w:rsidRPr="00003038">
        <w:t xml:space="preserve">]. </w:t>
      </w:r>
    </w:p>
    <w:p w:rsidR="00F21DCC" w:rsidRPr="00003038" w:rsidRDefault="00F21DCC" w:rsidP="001A61D4">
      <w:pPr>
        <w:pStyle w:val="a9"/>
        <w:spacing w:before="0" w:beforeAutospacing="0" w:after="0" w:afterAutospacing="0"/>
        <w:ind w:firstLine="709"/>
        <w:jc w:val="both"/>
      </w:pPr>
      <w:r w:rsidRPr="00003038">
        <w:t>Кроме того, чтобы сформировать у педагогов отношения сотрудничества, стремления к творчеству необходимы навыки самоконтроля. Наиболее важными в инновационной деятельности являются: педагогически грамотная организация образовательного процесса, владение активными методами работы, нестандартными формами организации занятий с детьми, достижение оптимального результата в уровне знаний, умений и воспитанности детей [</w:t>
      </w:r>
      <w:proofErr w:type="spellStart"/>
      <w:r w:rsidR="00FE2DCC" w:rsidRPr="00003038">
        <w:t>Корепанова</w:t>
      </w:r>
      <w:proofErr w:type="spellEnd"/>
      <w:r w:rsidR="00FE2DCC" w:rsidRPr="00003038">
        <w:t>, 2006</w:t>
      </w:r>
      <w:r w:rsidRPr="00003038">
        <w:t>].</w:t>
      </w:r>
    </w:p>
    <w:p w:rsidR="00F21DCC" w:rsidRPr="00003038" w:rsidRDefault="00F3637C" w:rsidP="001A61D4">
      <w:pPr>
        <w:pStyle w:val="a9"/>
        <w:spacing w:before="0" w:beforeAutospacing="0" w:after="0" w:afterAutospacing="0"/>
        <w:ind w:firstLine="708"/>
        <w:jc w:val="both"/>
      </w:pPr>
      <w:r w:rsidRPr="00003038">
        <w:t>Однако</w:t>
      </w:r>
      <w:r w:rsidR="00F21DCC" w:rsidRPr="00003038">
        <w:t xml:space="preserve"> все это становится невозможным без расширения сферы управленческой деятельности руководителя образовательной организации, которая должна быть направлена не только на развитие материальной базы, но и затрагивать профессиональные интересы членов трудового коллектива. </w:t>
      </w:r>
      <w:proofErr w:type="spellStart"/>
      <w:r w:rsidR="00F21DCC" w:rsidRPr="00003038">
        <w:t>Невостребованность</w:t>
      </w:r>
      <w:proofErr w:type="spellEnd"/>
      <w:r w:rsidR="00F21DCC" w:rsidRPr="00003038">
        <w:t xml:space="preserve"> творческого потенциала педагогов способствует снижению интереса к работе, превращению его в трудовую обязанность. И как результат – превращение ребенка в объект трудовой деятельности взрослого человека [</w:t>
      </w:r>
      <w:proofErr w:type="spellStart"/>
      <w:r w:rsidR="00FE2DCC" w:rsidRPr="00003038">
        <w:t>Корепанова</w:t>
      </w:r>
      <w:proofErr w:type="spellEnd"/>
      <w:r w:rsidR="00FE2DCC" w:rsidRPr="00003038">
        <w:t>, 2006</w:t>
      </w:r>
      <w:r w:rsidR="00F21DCC" w:rsidRPr="00003038">
        <w:t xml:space="preserve">]. </w:t>
      </w:r>
    </w:p>
    <w:p w:rsidR="00F21DCC" w:rsidRPr="00003038" w:rsidRDefault="00F21DCC" w:rsidP="001A61D4">
      <w:pPr>
        <w:pStyle w:val="a9"/>
        <w:spacing w:before="0" w:beforeAutospacing="0" w:after="0" w:afterAutospacing="0"/>
        <w:ind w:firstLine="708"/>
        <w:jc w:val="both"/>
      </w:pPr>
      <w:r w:rsidRPr="00003038">
        <w:t xml:space="preserve">По мнению </w:t>
      </w:r>
      <w:r w:rsidR="00BB3824" w:rsidRPr="00003038">
        <w:t xml:space="preserve">М.В. </w:t>
      </w:r>
      <w:proofErr w:type="spellStart"/>
      <w:r w:rsidRPr="00003038">
        <w:t>Корепановой</w:t>
      </w:r>
      <w:proofErr w:type="spellEnd"/>
      <w:r w:rsidR="00BB3824" w:rsidRPr="00003038">
        <w:t>,</w:t>
      </w:r>
      <w:r w:rsidRPr="00003038">
        <w:t xml:space="preserve"> грамотный руководитель в своей деятельности должен ориентироваться на сотрудников: учитывать их профессиональные интересы, знать уровень их подготовки к усвоению новых знаний. </w:t>
      </w:r>
    </w:p>
    <w:p w:rsidR="002172F0" w:rsidRDefault="00F21DCC" w:rsidP="001A61D4">
      <w:pPr>
        <w:pStyle w:val="a9"/>
        <w:spacing w:before="0" w:beforeAutospacing="0" w:after="0" w:afterAutospacing="0"/>
        <w:ind w:firstLine="708"/>
        <w:jc w:val="both"/>
      </w:pPr>
      <w:r w:rsidRPr="00003038">
        <w:t>Все это необходимо для формирования у них потребности в повышении своего профессионального уровня, которое наиболее активно проявляется при ощущении педагогами поддержки со стороны администрации.</w:t>
      </w:r>
    </w:p>
    <w:p w:rsidR="002172F0" w:rsidRPr="00003038" w:rsidRDefault="002172F0" w:rsidP="002172F0">
      <w:pPr>
        <w:pStyle w:val="a9"/>
        <w:spacing w:before="0" w:beforeAutospacing="0" w:after="0" w:afterAutospacing="0"/>
        <w:ind w:firstLine="708"/>
        <w:jc w:val="both"/>
      </w:pPr>
      <w:r w:rsidRPr="00003038">
        <w:t xml:space="preserve">Неоднократно М.В. </w:t>
      </w:r>
      <w:proofErr w:type="spellStart"/>
      <w:r w:rsidRPr="00003038">
        <w:t>Корепанова</w:t>
      </w:r>
      <w:proofErr w:type="spellEnd"/>
      <w:r w:rsidRPr="00003038">
        <w:t xml:space="preserve"> в своих работах указывает на то, что методические семинары, организуемые в детском саду, позволяют эффективно решать ряд задач: формировать профессиональные мотивы и потребности; развивать системное мышление специалиста; учить коллективной практической работе; формировать навыки индивидуального и совместного принятия решений. Что доказано практикой: знания </w:t>
      </w:r>
      <w:r w:rsidRPr="00003038">
        <w:lastRenderedPageBreak/>
        <w:t>педагогов объединяются вокруг определенной практической проблемы и в дальнейшем переводятся на язык практических действий [</w:t>
      </w:r>
      <w:proofErr w:type="spellStart"/>
      <w:r w:rsidRPr="00003038">
        <w:t>Корепанова</w:t>
      </w:r>
      <w:proofErr w:type="spellEnd"/>
      <w:r w:rsidRPr="00003038">
        <w:t xml:space="preserve">, 2006]. </w:t>
      </w:r>
    </w:p>
    <w:p w:rsidR="00F21DCC" w:rsidRPr="00003038" w:rsidRDefault="00F21DCC" w:rsidP="001A61D4">
      <w:pPr>
        <w:pStyle w:val="a9"/>
        <w:spacing w:before="0" w:beforeAutospacing="0" w:after="0" w:afterAutospacing="0"/>
        <w:ind w:firstLine="708"/>
        <w:jc w:val="both"/>
      </w:pPr>
      <w:r w:rsidRPr="00003038">
        <w:t>Контроль же со стороны руководства должен способствовать распространению лучшего педагогического опыта, когда опыт становится достоянием коллектива детского сада, педагогов района, города, области; когда оказывается методическая поддержка, помощь в психолого-педагогическом обосновании разрабатываемой технологии, коррекция в организации творческого поиска и другие. А организационно-педагогическая структура образовательной организации будет преобразована: создан совет специалистов или творческая группа, обеспечивающие объединение педагогического коллектива в процессе инновационной деятельности, где каждый педагог знает свое место и выполняет свои обязанности в развивающейся системе</w:t>
      </w:r>
      <w:r w:rsidR="006B784D" w:rsidRPr="00003038">
        <w:t xml:space="preserve"> [</w:t>
      </w:r>
      <w:proofErr w:type="spellStart"/>
      <w:r w:rsidR="006B784D" w:rsidRPr="00003038">
        <w:t>Корепанова</w:t>
      </w:r>
      <w:proofErr w:type="spellEnd"/>
      <w:r w:rsidR="006B784D" w:rsidRPr="00003038">
        <w:t>, 2006].</w:t>
      </w:r>
    </w:p>
    <w:p w:rsidR="00221BA6" w:rsidRPr="001A61D4" w:rsidRDefault="00221BA6" w:rsidP="001A61D4">
      <w:pPr>
        <w:pStyle w:val="a5"/>
        <w:suppressAutoHyphens/>
        <w:spacing w:after="0" w:line="240" w:lineRule="auto"/>
        <w:jc w:val="both"/>
        <w:rPr>
          <w:rFonts w:ascii="Times New Roman" w:hAnsi="Times New Roman"/>
          <w:b/>
          <w:sz w:val="24"/>
          <w:szCs w:val="24"/>
        </w:rPr>
      </w:pPr>
    </w:p>
    <w:p w:rsidR="00BD0E09" w:rsidRDefault="002133E2" w:rsidP="002133E2">
      <w:pPr>
        <w:rPr>
          <w:b/>
          <w:lang w:eastAsia="en-US"/>
        </w:rPr>
      </w:pPr>
      <w:r>
        <w:rPr>
          <w:b/>
          <w:lang w:eastAsia="en-US"/>
        </w:rPr>
        <w:t>4.</w:t>
      </w:r>
      <w:r w:rsidR="00BD0E09" w:rsidRPr="001A61D4">
        <w:rPr>
          <w:b/>
          <w:lang w:eastAsia="en-US"/>
        </w:rPr>
        <w:t xml:space="preserve"> Определение уровня готовности к ре</w:t>
      </w:r>
      <w:r>
        <w:rPr>
          <w:b/>
          <w:lang w:eastAsia="en-US"/>
        </w:rPr>
        <w:t>ализации инновационного проекта</w:t>
      </w:r>
      <w:r w:rsidR="007E351B">
        <w:rPr>
          <w:b/>
          <w:lang w:eastAsia="en-US"/>
        </w:rPr>
        <w:t>.</w:t>
      </w:r>
      <w:r w:rsidR="00BD0E09" w:rsidRPr="001A61D4">
        <w:rPr>
          <w:b/>
          <w:lang w:eastAsia="en-US"/>
        </w:rPr>
        <w:t xml:space="preserve"> </w:t>
      </w:r>
    </w:p>
    <w:p w:rsidR="0043661E" w:rsidRPr="001A61D4" w:rsidRDefault="0043661E" w:rsidP="002133E2">
      <w:pPr>
        <w:rPr>
          <w:b/>
          <w:lang w:eastAsia="en-US"/>
        </w:rPr>
      </w:pPr>
    </w:p>
    <w:p w:rsidR="00072F3B" w:rsidRDefault="00295AE4" w:rsidP="0079538B">
      <w:pPr>
        <w:jc w:val="both"/>
      </w:pPr>
      <w:r w:rsidRPr="001A61D4">
        <w:rPr>
          <w:b/>
          <w:lang w:eastAsia="en-US"/>
        </w:rPr>
        <w:tab/>
      </w:r>
      <w:r w:rsidRPr="001A61D4">
        <w:t xml:space="preserve">Для грамотной организации управленческой деятельности по реализации </w:t>
      </w:r>
      <w:r w:rsidR="0043661E">
        <w:t>инновационного проекта</w:t>
      </w:r>
      <w:r w:rsidR="0079538B">
        <w:t xml:space="preserve"> необходимо проведение</w:t>
      </w:r>
      <w:r w:rsidR="008E2B46" w:rsidRPr="001A61D4">
        <w:t xml:space="preserve"> диагностических процедур, направленных на выявление проблем, </w:t>
      </w:r>
      <w:r w:rsidR="00072F3B">
        <w:t>которые могут возникнуть</w:t>
      </w:r>
      <w:r w:rsidR="008E2B46" w:rsidRPr="001A61D4">
        <w:t xml:space="preserve"> у участников, реализующих инновационные проекты в образовательных организациях и в дальнейшем описание полученных результатов с целью улучшения качества </w:t>
      </w:r>
      <w:r w:rsidR="00735E6D" w:rsidRPr="001A61D4">
        <w:t>образования дошкольников через практическую</w:t>
      </w:r>
      <w:r w:rsidR="008E2B46" w:rsidRPr="001A61D4">
        <w:t xml:space="preserve"> </w:t>
      </w:r>
      <w:r w:rsidR="00735E6D" w:rsidRPr="001A61D4">
        <w:t xml:space="preserve">деятельность </w:t>
      </w:r>
      <w:r w:rsidR="008E2B46" w:rsidRPr="001A61D4">
        <w:t xml:space="preserve">педагогов. </w:t>
      </w:r>
    </w:p>
    <w:p w:rsidR="008E2B46" w:rsidRPr="001A61D4" w:rsidRDefault="00072F3B" w:rsidP="00072F3B">
      <w:pPr>
        <w:ind w:firstLine="708"/>
        <w:jc w:val="both"/>
      </w:pPr>
      <w:r>
        <w:t xml:space="preserve">Здесь важно уделять </w:t>
      </w:r>
      <w:r w:rsidR="00735E6D" w:rsidRPr="001A61D4">
        <w:t>внимание не только проведению конкретных диагностик</w:t>
      </w:r>
      <w:r w:rsidR="00AB1222">
        <w:t>, но и подтверждению полученных результатов</w:t>
      </w:r>
      <w:r w:rsidR="00735E6D" w:rsidRPr="001A61D4">
        <w:t xml:space="preserve"> благодаря организации педагогических ситуаций для сотрудников через разработанную систему контроля. Только после проведения всех </w:t>
      </w:r>
      <w:r w:rsidR="00D51EB2" w:rsidRPr="001A61D4">
        <w:t xml:space="preserve">необходимых </w:t>
      </w:r>
      <w:r w:rsidR="00735E6D" w:rsidRPr="001A61D4">
        <w:t xml:space="preserve">мероприятий после каждого диагностического исследования </w:t>
      </w:r>
      <w:r w:rsidR="00AB1222">
        <w:t>может</w:t>
      </w:r>
      <w:r>
        <w:t xml:space="preserve"> делать</w:t>
      </w:r>
      <w:r w:rsidR="00AB1222">
        <w:t>ся</w:t>
      </w:r>
      <w:r w:rsidR="00735E6D" w:rsidRPr="001A61D4">
        <w:t xml:space="preserve"> определенны</w:t>
      </w:r>
      <w:r w:rsidR="00AB1222">
        <w:t>й</w:t>
      </w:r>
      <w:r w:rsidR="00735E6D" w:rsidRPr="001A61D4">
        <w:t xml:space="preserve"> вывод.</w:t>
      </w:r>
    </w:p>
    <w:p w:rsidR="00D51EB2" w:rsidRPr="001A61D4" w:rsidRDefault="00D51EB2" w:rsidP="001A61D4">
      <w:pPr>
        <w:ind w:firstLine="708"/>
        <w:jc w:val="both"/>
        <w:rPr>
          <w:lang w:eastAsia="en-US"/>
        </w:rPr>
      </w:pPr>
      <w:r w:rsidRPr="001A61D4">
        <w:rPr>
          <w:lang w:eastAsia="en-US"/>
        </w:rPr>
        <w:t>Н</w:t>
      </w:r>
      <w:r w:rsidR="00AB1222">
        <w:rPr>
          <w:lang w:eastAsia="en-US"/>
        </w:rPr>
        <w:t>еобходимость любой</w:t>
      </w:r>
      <w:r w:rsidRPr="001A61D4">
        <w:rPr>
          <w:lang w:eastAsia="en-US"/>
        </w:rPr>
        <w:t xml:space="preserve"> </w:t>
      </w:r>
      <w:r w:rsidR="00AB1222">
        <w:rPr>
          <w:lang w:eastAsia="en-US"/>
        </w:rPr>
        <w:t xml:space="preserve">диагностической процедуры </w:t>
      </w:r>
      <w:r w:rsidRPr="001A61D4">
        <w:rPr>
          <w:lang w:eastAsia="en-US"/>
        </w:rPr>
        <w:t>связана с грамотной организацией научно-метод</w:t>
      </w:r>
      <w:r w:rsidR="00AB1222">
        <w:rPr>
          <w:lang w:eastAsia="en-US"/>
        </w:rPr>
        <w:t>ического сопровождения, созданием</w:t>
      </w:r>
      <w:r w:rsidRPr="001A61D4">
        <w:rPr>
          <w:lang w:eastAsia="en-US"/>
        </w:rPr>
        <w:t xml:space="preserve"> благоприятного социально-психологического климата в коллективе, сбалансированности интересов всех участников инновационного процесса, а также выбора педагогически целесообразных технологий, способствующих более эффективной реализации инновационных проектов.</w:t>
      </w:r>
    </w:p>
    <w:p w:rsidR="00A30B3B" w:rsidRDefault="00556754" w:rsidP="001A61D4">
      <w:pPr>
        <w:ind w:firstLine="708"/>
        <w:jc w:val="both"/>
        <w:rPr>
          <w:lang w:eastAsia="en-US"/>
        </w:rPr>
      </w:pPr>
      <w:r w:rsidRPr="001A61D4">
        <w:t xml:space="preserve">Для </w:t>
      </w:r>
      <w:r w:rsidR="00D51EB2" w:rsidRPr="001A61D4">
        <w:t xml:space="preserve">результативной </w:t>
      </w:r>
      <w:r w:rsidR="00BD0E09" w:rsidRPr="001A61D4">
        <w:rPr>
          <w:lang w:eastAsia="en-US"/>
        </w:rPr>
        <w:t xml:space="preserve">организации методической деятельности, направленной на </w:t>
      </w:r>
      <w:r w:rsidR="00BE10A0" w:rsidRPr="001A61D4">
        <w:rPr>
          <w:lang w:eastAsia="en-US"/>
        </w:rPr>
        <w:t xml:space="preserve">эффективную </w:t>
      </w:r>
      <w:r w:rsidR="00BD0E09" w:rsidRPr="001A61D4">
        <w:rPr>
          <w:lang w:eastAsia="en-US"/>
        </w:rPr>
        <w:t xml:space="preserve">реализацию инновационного проекта, </w:t>
      </w:r>
      <w:r w:rsidR="00D51EB2" w:rsidRPr="001A61D4">
        <w:rPr>
          <w:lang w:eastAsia="en-US"/>
        </w:rPr>
        <w:t xml:space="preserve">на первом этапе </w:t>
      </w:r>
      <w:r w:rsidR="00AB1222">
        <w:rPr>
          <w:lang w:eastAsia="en-US"/>
        </w:rPr>
        <w:t>необходимо проведение</w:t>
      </w:r>
      <w:r w:rsidR="00BD0E09" w:rsidRPr="001A61D4">
        <w:rPr>
          <w:lang w:eastAsia="en-US"/>
        </w:rPr>
        <w:t xml:space="preserve"> диагностических процедур с педагогами детского сада по определению </w:t>
      </w:r>
      <w:r w:rsidR="003B15DE" w:rsidRPr="001A61D4">
        <w:rPr>
          <w:lang w:eastAsia="en-US"/>
        </w:rPr>
        <w:t xml:space="preserve">уровня их готовности к инновационной деятельности. Для определения условий и идей развития в данном направлении, </w:t>
      </w:r>
      <w:r w:rsidR="00AB1222">
        <w:rPr>
          <w:lang w:eastAsia="en-US"/>
        </w:rPr>
        <w:t>проводятся</w:t>
      </w:r>
      <w:r w:rsidR="003B15DE" w:rsidRPr="001A61D4">
        <w:rPr>
          <w:lang w:eastAsia="en-US"/>
        </w:rPr>
        <w:t xml:space="preserve"> </w:t>
      </w:r>
      <w:r w:rsidR="00BE10A0" w:rsidRPr="001A61D4">
        <w:rPr>
          <w:lang w:eastAsia="en-US"/>
        </w:rPr>
        <w:t xml:space="preserve">диагностические </w:t>
      </w:r>
      <w:r w:rsidR="003B15DE" w:rsidRPr="001A61D4">
        <w:rPr>
          <w:lang w:eastAsia="en-US"/>
        </w:rPr>
        <w:t xml:space="preserve">процедуры на определение уровня восприимчивости и мотивационной готовности педагогов к инновационной деятельности; </w:t>
      </w:r>
      <w:r w:rsidR="00A30B3B">
        <w:rPr>
          <w:lang w:eastAsia="en-US"/>
        </w:rPr>
        <w:t>на определение барьеров, препятствующих</w:t>
      </w:r>
      <w:r w:rsidR="003B15DE" w:rsidRPr="001A61D4">
        <w:rPr>
          <w:lang w:eastAsia="en-US"/>
        </w:rPr>
        <w:t xml:space="preserve"> освоению </w:t>
      </w:r>
      <w:r w:rsidR="00231E57">
        <w:rPr>
          <w:lang w:eastAsia="en-US"/>
        </w:rPr>
        <w:t>инновационных технологий и уров</w:t>
      </w:r>
      <w:r w:rsidR="003B15DE" w:rsidRPr="001A61D4">
        <w:rPr>
          <w:lang w:eastAsia="en-US"/>
        </w:rPr>
        <w:t>н</w:t>
      </w:r>
      <w:r w:rsidR="00A30B3B">
        <w:rPr>
          <w:lang w:eastAsia="en-US"/>
        </w:rPr>
        <w:t>я</w:t>
      </w:r>
      <w:r w:rsidR="003B15DE" w:rsidRPr="001A61D4">
        <w:rPr>
          <w:lang w:eastAsia="en-US"/>
        </w:rPr>
        <w:t xml:space="preserve"> инновационн</w:t>
      </w:r>
      <w:r w:rsidR="00A30B3B">
        <w:rPr>
          <w:lang w:eastAsia="en-US"/>
        </w:rPr>
        <w:t xml:space="preserve">ой деятельности сотрудников ДОО. Важно обратить внимание на </w:t>
      </w:r>
      <w:r w:rsidR="003B15DE" w:rsidRPr="001A61D4">
        <w:rPr>
          <w:lang w:eastAsia="en-US"/>
        </w:rPr>
        <w:t>затруднения воспитателей при организации опытно-экспериментальной работы.</w:t>
      </w:r>
      <w:r w:rsidR="00FE77A7" w:rsidRPr="001A61D4">
        <w:rPr>
          <w:lang w:eastAsia="en-US"/>
        </w:rPr>
        <w:t xml:space="preserve"> </w:t>
      </w:r>
    </w:p>
    <w:p w:rsidR="00FE77A7" w:rsidRPr="001A61D4" w:rsidRDefault="00D51EB2" w:rsidP="001A61D4">
      <w:pPr>
        <w:ind w:firstLine="708"/>
        <w:jc w:val="both"/>
        <w:rPr>
          <w:lang w:eastAsia="en-US"/>
        </w:rPr>
      </w:pPr>
      <w:r w:rsidRPr="001A61D4">
        <w:rPr>
          <w:lang w:eastAsia="en-US"/>
        </w:rPr>
        <w:t xml:space="preserve">На втором этапе </w:t>
      </w:r>
      <w:r w:rsidR="00A30B3B">
        <w:rPr>
          <w:lang w:eastAsia="en-US"/>
        </w:rPr>
        <w:t>необходимо провести диагностические</w:t>
      </w:r>
      <w:r w:rsidRPr="001A61D4">
        <w:rPr>
          <w:lang w:eastAsia="en-US"/>
        </w:rPr>
        <w:t xml:space="preserve"> процедур</w:t>
      </w:r>
      <w:r w:rsidR="00A30B3B">
        <w:rPr>
          <w:lang w:eastAsia="en-US"/>
        </w:rPr>
        <w:t>ы</w:t>
      </w:r>
      <w:r w:rsidRPr="001A61D4">
        <w:rPr>
          <w:lang w:eastAsia="en-US"/>
        </w:rPr>
        <w:t xml:space="preserve"> с педагогами детского сада по определению </w:t>
      </w:r>
      <w:r w:rsidR="00E94FCD" w:rsidRPr="001A61D4">
        <w:rPr>
          <w:lang w:eastAsia="en-US"/>
        </w:rPr>
        <w:t xml:space="preserve">уровня их понимания </w:t>
      </w:r>
      <w:r w:rsidR="00A30B3B">
        <w:rPr>
          <w:lang w:eastAsia="en-US"/>
        </w:rPr>
        <w:t>содержания</w:t>
      </w:r>
      <w:r w:rsidR="00E94FCD" w:rsidRPr="001A61D4">
        <w:rPr>
          <w:lang w:eastAsia="en-US"/>
        </w:rPr>
        <w:t xml:space="preserve"> </w:t>
      </w:r>
      <w:r w:rsidR="00A30B3B">
        <w:rPr>
          <w:lang w:eastAsia="en-US"/>
        </w:rPr>
        <w:t xml:space="preserve">проводимой в образовательной организации инновационной работы, непосредственно связанной с темой инновационного проекта. Например, тема инновационного проекта в МОУ детском саду </w:t>
      </w:r>
      <w:r w:rsidR="005148E6">
        <w:rPr>
          <w:lang w:eastAsia="en-US"/>
        </w:rPr>
        <w:t xml:space="preserve">     </w:t>
      </w:r>
      <w:r w:rsidR="00A30B3B">
        <w:rPr>
          <w:lang w:eastAsia="en-US"/>
        </w:rPr>
        <w:t>№ 376</w:t>
      </w:r>
      <w:r w:rsidR="005148E6">
        <w:rPr>
          <w:lang w:eastAsia="en-US"/>
        </w:rPr>
        <w:t>: «Педагогическая поддержка становления основ экологического сознания у дошкольников в рамках реализации ФГОС ДО». В рамках реализации данного инновационного проекта на первый план выступает понимание педагогами содержания</w:t>
      </w:r>
      <w:r w:rsidR="00A30B3B">
        <w:rPr>
          <w:lang w:eastAsia="en-US"/>
        </w:rPr>
        <w:t xml:space="preserve"> </w:t>
      </w:r>
      <w:r w:rsidR="00E94FCD" w:rsidRPr="001A61D4">
        <w:rPr>
          <w:lang w:eastAsia="en-US"/>
        </w:rPr>
        <w:t xml:space="preserve">экологического образования: </w:t>
      </w:r>
      <w:r w:rsidR="005148E6">
        <w:rPr>
          <w:lang w:eastAsia="en-US"/>
        </w:rPr>
        <w:t xml:space="preserve">его </w:t>
      </w:r>
      <w:r w:rsidR="00E94FCD" w:rsidRPr="001A61D4">
        <w:rPr>
          <w:lang w:eastAsia="en-US"/>
        </w:rPr>
        <w:t>определений, принципов, процес</w:t>
      </w:r>
      <w:r w:rsidR="00BD6BF5" w:rsidRPr="001A61D4">
        <w:rPr>
          <w:lang w:eastAsia="en-US"/>
        </w:rPr>
        <w:t>сов</w:t>
      </w:r>
      <w:r w:rsidR="00E94FCD" w:rsidRPr="001A61D4">
        <w:rPr>
          <w:lang w:eastAsia="en-US"/>
        </w:rPr>
        <w:t xml:space="preserve"> «устойчивого развития», </w:t>
      </w:r>
      <w:r w:rsidR="00BD6BF5" w:rsidRPr="001A61D4">
        <w:rPr>
          <w:lang w:eastAsia="en-US"/>
        </w:rPr>
        <w:t xml:space="preserve">форм взаимоотношений человека и природы, </w:t>
      </w:r>
      <w:r w:rsidR="00302EA1" w:rsidRPr="001A61D4">
        <w:rPr>
          <w:lang w:eastAsia="en-US"/>
        </w:rPr>
        <w:t>биоцентрической парадигмы</w:t>
      </w:r>
      <w:r w:rsidR="00BD6BF5" w:rsidRPr="001A61D4">
        <w:rPr>
          <w:lang w:eastAsia="en-US"/>
        </w:rPr>
        <w:t xml:space="preserve">, стереотипов, </w:t>
      </w:r>
      <w:r w:rsidR="00BD6BF5" w:rsidRPr="001A61D4">
        <w:t>содержания экологической культуры личности, регионал</w:t>
      </w:r>
      <w:r w:rsidR="00302EA1" w:rsidRPr="001A61D4">
        <w:t>ьного компонента</w:t>
      </w:r>
      <w:r w:rsidR="00BD6BF5" w:rsidRPr="001A61D4">
        <w:t xml:space="preserve"> и его грамотной реализацией в образовательной деятельности с воспитанниками. </w:t>
      </w:r>
      <w:r w:rsidR="00E94FCD" w:rsidRPr="001A61D4">
        <w:rPr>
          <w:lang w:eastAsia="en-US"/>
        </w:rPr>
        <w:t xml:space="preserve"> </w:t>
      </w:r>
    </w:p>
    <w:p w:rsidR="00BD684D" w:rsidRDefault="00C82B9A" w:rsidP="001A61D4">
      <w:pPr>
        <w:shd w:val="clear" w:color="auto" w:fill="FFFFFF"/>
        <w:ind w:firstLine="708"/>
        <w:jc w:val="both"/>
        <w:rPr>
          <w:lang w:eastAsia="ru-RU"/>
        </w:rPr>
      </w:pPr>
      <w:r w:rsidRPr="001A61D4">
        <w:rPr>
          <w:lang w:eastAsia="ru-RU"/>
        </w:rPr>
        <w:t xml:space="preserve">Основными критериями, определяющими уровень восприимчивости к инновационной деятельности, являются: постоянное знакомство с передовым педагогическим опытом, </w:t>
      </w:r>
      <w:r w:rsidRPr="001A61D4">
        <w:rPr>
          <w:lang w:eastAsia="ru-RU"/>
        </w:rPr>
        <w:lastRenderedPageBreak/>
        <w:t xml:space="preserve">процесс самообразования, </w:t>
      </w:r>
      <w:r w:rsidR="00BE0CBE" w:rsidRPr="001A61D4">
        <w:rPr>
          <w:lang w:eastAsia="ru-RU"/>
        </w:rPr>
        <w:t>сотрудничество с научными консультантами и умение видеть перспективу в своей профессиональной деятельности.</w:t>
      </w:r>
    </w:p>
    <w:p w:rsidR="0049622A" w:rsidRDefault="0049622A" w:rsidP="001A61D4">
      <w:pPr>
        <w:shd w:val="clear" w:color="auto" w:fill="FFFFFF"/>
        <w:ind w:firstLine="708"/>
        <w:jc w:val="both"/>
        <w:rPr>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49622A" w:rsidTr="006349DA">
        <w:tc>
          <w:tcPr>
            <w:tcW w:w="9854" w:type="dxa"/>
            <w:shd w:val="clear" w:color="auto" w:fill="auto"/>
          </w:tcPr>
          <w:p w:rsidR="0049622A" w:rsidRPr="006349DA" w:rsidRDefault="0049622A" w:rsidP="006349DA">
            <w:pPr>
              <w:jc w:val="center"/>
              <w:outlineLvl w:val="0"/>
              <w:rPr>
                <w:b/>
                <w:bCs/>
              </w:rPr>
            </w:pPr>
            <w:r w:rsidRPr="006349DA">
              <w:rPr>
                <w:b/>
                <w:bCs/>
              </w:rPr>
              <w:t>Анкета</w:t>
            </w:r>
          </w:p>
          <w:p w:rsidR="0049622A" w:rsidRPr="009D7B49" w:rsidRDefault="0049622A" w:rsidP="006349DA">
            <w:pPr>
              <w:jc w:val="center"/>
            </w:pPr>
            <w:r w:rsidRPr="006349DA">
              <w:rPr>
                <w:b/>
                <w:bCs/>
              </w:rPr>
              <w:t>"Восприимчивость педагогов к инновационной деятельности"</w:t>
            </w:r>
          </w:p>
          <w:p w:rsidR="0049622A" w:rsidRPr="009D7B49" w:rsidRDefault="0049622A" w:rsidP="006349DA">
            <w:pPr>
              <w:jc w:val="both"/>
            </w:pPr>
            <w:r w:rsidRPr="006349DA">
              <w:rPr>
                <w:b/>
                <w:bCs/>
              </w:rPr>
              <w:t>Инструкция:</w:t>
            </w:r>
            <w:r w:rsidRPr="009D7B49">
              <w:t xml:space="preserve"> Уважаемый педагог! Определите свою восприимчивость к новому, инновационному, используя следующую оценочную шкалу: 3 балла – всегда; 2 балла – иногда, 1 балл – никогда.</w:t>
            </w:r>
          </w:p>
          <w:p w:rsidR="0049622A" w:rsidRPr="009D7B49" w:rsidRDefault="0049622A" w:rsidP="006349DA">
            <w:pPr>
              <w:jc w:val="both"/>
            </w:pPr>
            <w:r w:rsidRPr="006349DA">
              <w:rPr>
                <w:b/>
                <w:bCs/>
              </w:rPr>
              <w:t>1.</w:t>
            </w:r>
            <w:r w:rsidRPr="009D7B49">
              <w:t xml:space="preserve"> Вы постоянно следите за передовым педагогическим опытом, стремитесь внедрить его с учетом изменяющихся образовательных потребностей общества, индивидуального стиля вашей педагогической деятельности?</w:t>
            </w:r>
          </w:p>
          <w:p w:rsidR="0049622A" w:rsidRPr="009D7B49" w:rsidRDefault="0049622A" w:rsidP="006349DA">
            <w:pPr>
              <w:jc w:val="both"/>
            </w:pPr>
            <w:r w:rsidRPr="006349DA">
              <w:rPr>
                <w:b/>
                <w:bCs/>
              </w:rPr>
              <w:t>2.</w:t>
            </w:r>
            <w:r w:rsidRPr="009D7B49">
              <w:t xml:space="preserve"> Вы постоянно занимаетесь самообразованием?</w:t>
            </w:r>
          </w:p>
          <w:p w:rsidR="0049622A" w:rsidRPr="009D7B49" w:rsidRDefault="0049622A" w:rsidP="006349DA">
            <w:pPr>
              <w:jc w:val="both"/>
            </w:pPr>
            <w:r w:rsidRPr="006349DA">
              <w:rPr>
                <w:b/>
                <w:bCs/>
              </w:rPr>
              <w:t>3.</w:t>
            </w:r>
            <w:r w:rsidRPr="009D7B49">
              <w:t xml:space="preserve"> Вы придерживаетесь определенных педагогических идей, развиваете их в процессе педагогической деятельности?</w:t>
            </w:r>
          </w:p>
          <w:p w:rsidR="0049622A" w:rsidRPr="009D7B49" w:rsidRDefault="0049622A" w:rsidP="006349DA">
            <w:pPr>
              <w:jc w:val="both"/>
            </w:pPr>
            <w:r w:rsidRPr="006349DA">
              <w:rPr>
                <w:b/>
                <w:bCs/>
              </w:rPr>
              <w:t>4.</w:t>
            </w:r>
            <w:r w:rsidRPr="009D7B49">
              <w:t xml:space="preserve"> Вы сотрудничаете с научными консультантами?</w:t>
            </w:r>
          </w:p>
          <w:p w:rsidR="0049622A" w:rsidRPr="009D7B49" w:rsidRDefault="0049622A" w:rsidP="006349DA">
            <w:pPr>
              <w:jc w:val="both"/>
            </w:pPr>
            <w:r w:rsidRPr="006349DA">
              <w:rPr>
                <w:b/>
                <w:bCs/>
              </w:rPr>
              <w:t>5.</w:t>
            </w:r>
            <w:r w:rsidRPr="009D7B49">
              <w:t xml:space="preserve"> Вы видите перспективу своей деятельности, прогнозируете ее?</w:t>
            </w:r>
          </w:p>
          <w:p w:rsidR="0049622A" w:rsidRPr="009D7B49" w:rsidRDefault="0049622A" w:rsidP="006349DA">
            <w:pPr>
              <w:jc w:val="both"/>
            </w:pPr>
            <w:r w:rsidRPr="006349DA">
              <w:rPr>
                <w:b/>
                <w:bCs/>
              </w:rPr>
              <w:t>6.</w:t>
            </w:r>
            <w:r w:rsidRPr="009D7B49">
              <w:t xml:space="preserve"> Вы открыты новому?</w:t>
            </w:r>
          </w:p>
          <w:p w:rsidR="0049622A" w:rsidRDefault="0049622A" w:rsidP="006349DA">
            <w:pPr>
              <w:jc w:val="both"/>
              <w:rPr>
                <w:lang w:eastAsia="ru-RU"/>
              </w:rPr>
            </w:pPr>
            <w:r w:rsidRPr="006349DA">
              <w:rPr>
                <w:i/>
                <w:iCs/>
              </w:rPr>
              <w:t>Спасибо!</w:t>
            </w:r>
          </w:p>
        </w:tc>
      </w:tr>
    </w:tbl>
    <w:p w:rsidR="009D7B49" w:rsidRDefault="009D7B49" w:rsidP="009D7B49">
      <w:pPr>
        <w:jc w:val="center"/>
        <w:rPr>
          <w:b/>
          <w:bCs/>
          <w:sz w:val="20"/>
          <w:szCs w:val="20"/>
        </w:rPr>
      </w:pPr>
    </w:p>
    <w:p w:rsidR="009D7B49" w:rsidRPr="001A61D4" w:rsidRDefault="009D7B49" w:rsidP="009D7B49">
      <w:pPr>
        <w:pStyle w:val="a5"/>
        <w:spacing w:after="0" w:line="240" w:lineRule="auto"/>
        <w:ind w:left="0" w:firstLine="720"/>
        <w:jc w:val="both"/>
        <w:rPr>
          <w:rFonts w:ascii="Times New Roman" w:hAnsi="Times New Roman"/>
          <w:sz w:val="24"/>
          <w:szCs w:val="24"/>
        </w:rPr>
      </w:pPr>
      <w:r>
        <w:rPr>
          <w:rFonts w:ascii="Times New Roman" w:hAnsi="Times New Roman"/>
          <w:sz w:val="24"/>
          <w:szCs w:val="24"/>
        </w:rPr>
        <w:t>С</w:t>
      </w:r>
      <w:r w:rsidRPr="001A61D4">
        <w:rPr>
          <w:rFonts w:ascii="Times New Roman" w:hAnsi="Times New Roman"/>
          <w:sz w:val="24"/>
          <w:szCs w:val="24"/>
        </w:rPr>
        <w:t>ледующим важнейшим компонентом инновационной деятельности становится мотивационная готовность педагогического коллектива к данному виду деятельности. Чтобы эффективно построить систему методической работы с сотрудниками необходимо ответить на вопрос: что же для педагога является тем мотивом, который стимулирует его активно участвовать в реализации инновационного проекта, что для него является побудительным мотивом, способствующим применению в работе новшеств?</w:t>
      </w:r>
    </w:p>
    <w:p w:rsidR="009D7B49" w:rsidRDefault="009D7B49" w:rsidP="0049622A">
      <w:pPr>
        <w:pStyle w:val="a9"/>
        <w:shd w:val="clear" w:color="auto" w:fill="FFFFFF"/>
        <w:spacing w:before="0" w:beforeAutospacing="0" w:after="0" w:afterAutospacing="0"/>
        <w:ind w:firstLine="709"/>
        <w:jc w:val="both"/>
      </w:pPr>
      <w:r w:rsidRPr="001A61D4">
        <w:t xml:space="preserve">Педагогам </w:t>
      </w:r>
      <w:r w:rsidR="0049622A">
        <w:t>можно предложить</w:t>
      </w:r>
      <w:r w:rsidRPr="001A61D4">
        <w:t xml:space="preserve"> заполнить диагностическую карту </w:t>
      </w:r>
      <w:r w:rsidRPr="0049622A">
        <w:rPr>
          <w:bCs/>
        </w:rPr>
        <w:t>«Мотивационная готовность педагогического коллектива к участию в инновационной деятельности» по</w:t>
      </w:r>
      <w:r w:rsidRPr="001A61D4">
        <w:rPr>
          <w:bCs/>
        </w:rPr>
        <w:t xml:space="preserve"> Т.В. Морозовой </w:t>
      </w:r>
      <w:r w:rsidR="0049622A">
        <w:t>[Морозова, 2016], где они оценивают</w:t>
      </w:r>
      <w:r w:rsidRPr="001A61D4">
        <w:t xml:space="preserve"> предложенные критерии своей мотивационной готовности по</w:t>
      </w:r>
      <w:r w:rsidR="0049622A">
        <w:t xml:space="preserve"> 3-балльной шкале</w:t>
      </w:r>
      <w:r w:rsidRPr="001A61D4">
        <w:t xml:space="preserve">. Основными критериями, определяющими мотивационную готовность педагогического коллектива к инновационной деятельности, </w:t>
      </w:r>
      <w:r w:rsidR="0049622A">
        <w:t>здесь выступают</w:t>
      </w:r>
      <w:r w:rsidRPr="001A61D4">
        <w:t>: сильная потребность в достижении высоких результатов, потребность в лидерстве, потребность в самовыражении, с</w:t>
      </w:r>
      <w:r w:rsidR="0049622A">
        <w:t>амосовершенствовании, стремлении</w:t>
      </w:r>
      <w:r w:rsidRPr="001A61D4">
        <w:t xml:space="preserve"> быть замеченным и по достоинству оцененным. Таким образом, чем</w:t>
      </w:r>
      <w:r w:rsidR="00231E57">
        <w:t xml:space="preserve"> сильнее у педагогов преобладают</w:t>
      </w:r>
      <w:r w:rsidRPr="001A61D4">
        <w:t xml:space="preserve"> мотивы, связанные с возможностью самореализации личности, тем выше становился уровень инновационного потенциала всего педагогического коллектива.</w:t>
      </w:r>
    </w:p>
    <w:p w:rsidR="00231E57" w:rsidRPr="001A61D4" w:rsidRDefault="00231E57" w:rsidP="0049622A">
      <w:pPr>
        <w:pStyle w:val="a9"/>
        <w:shd w:val="clear" w:color="auto" w:fill="FFFFFF"/>
        <w:spacing w:before="0" w:beforeAutospacing="0" w:after="0" w:afterAutospacing="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49622A" w:rsidRPr="006349DA" w:rsidTr="006349DA">
        <w:tc>
          <w:tcPr>
            <w:tcW w:w="9854" w:type="dxa"/>
            <w:shd w:val="clear" w:color="auto" w:fill="auto"/>
          </w:tcPr>
          <w:p w:rsidR="0049622A" w:rsidRPr="006349DA" w:rsidRDefault="0049622A" w:rsidP="006349DA">
            <w:pPr>
              <w:jc w:val="center"/>
              <w:outlineLvl w:val="0"/>
              <w:rPr>
                <w:b/>
                <w:bCs/>
              </w:rPr>
            </w:pPr>
            <w:r w:rsidRPr="006349DA">
              <w:rPr>
                <w:b/>
                <w:bCs/>
              </w:rPr>
              <w:t>Анкета</w:t>
            </w:r>
          </w:p>
          <w:p w:rsidR="0049622A" w:rsidRPr="006349DA" w:rsidRDefault="0049622A" w:rsidP="006349DA">
            <w:pPr>
              <w:jc w:val="center"/>
              <w:rPr>
                <w:b/>
                <w:bCs/>
              </w:rPr>
            </w:pPr>
            <w:r w:rsidRPr="006349DA">
              <w:rPr>
                <w:b/>
                <w:bCs/>
              </w:rPr>
              <w:t xml:space="preserve">«Мотивационная готовность педагогического коллектива </w:t>
            </w:r>
            <w:r w:rsidRPr="006349DA">
              <w:rPr>
                <w:b/>
                <w:bCs/>
              </w:rPr>
              <w:br/>
              <w:t>к инновационной деятельности»</w:t>
            </w:r>
          </w:p>
          <w:p w:rsidR="0049622A" w:rsidRPr="009D7B49" w:rsidRDefault="0049622A" w:rsidP="006349DA">
            <w:pPr>
              <w:jc w:val="both"/>
            </w:pPr>
          </w:p>
          <w:p w:rsidR="0049622A" w:rsidRPr="009D7B49" w:rsidRDefault="0049622A" w:rsidP="006349DA">
            <w:pPr>
              <w:jc w:val="both"/>
            </w:pPr>
            <w:r w:rsidRPr="006349DA">
              <w:rPr>
                <w:b/>
                <w:bCs/>
              </w:rPr>
              <w:t>Инструкция:</w:t>
            </w:r>
            <w:r w:rsidRPr="009D7B49">
              <w:t xml:space="preserve"> Уважаемый педагог! Если вы интересуетесь инновациями, применяете новшества, что вас побуждает к этому? </w:t>
            </w:r>
          </w:p>
          <w:p w:rsidR="0049622A" w:rsidRPr="009D7B49" w:rsidRDefault="0049622A" w:rsidP="006349DA">
            <w:pPr>
              <w:jc w:val="both"/>
            </w:pPr>
            <w:r w:rsidRPr="009D7B49">
              <w:t>3 балла – всегда; 2 балла – иногда, 1 балл – никогда.</w:t>
            </w:r>
          </w:p>
          <w:p w:rsidR="0049622A" w:rsidRPr="009D7B49" w:rsidRDefault="0049622A" w:rsidP="006349DA">
            <w:pPr>
              <w:jc w:val="both"/>
            </w:pPr>
            <w:r w:rsidRPr="006349DA">
              <w:rPr>
                <w:b/>
                <w:bCs/>
              </w:rPr>
              <w:t>1.</w:t>
            </w:r>
            <w:r w:rsidRPr="009D7B49">
              <w:t xml:space="preserve"> Осознание недостаточности достигнутых результатов и желание их улучшить. </w:t>
            </w:r>
          </w:p>
          <w:p w:rsidR="0049622A" w:rsidRPr="009D7B49" w:rsidRDefault="0049622A" w:rsidP="006349DA">
            <w:pPr>
              <w:jc w:val="both"/>
            </w:pPr>
            <w:r w:rsidRPr="006349DA">
              <w:rPr>
                <w:b/>
                <w:bCs/>
              </w:rPr>
              <w:t>2.</w:t>
            </w:r>
            <w:r w:rsidRPr="009D7B49">
              <w:t xml:space="preserve"> Высокий уровень профессиональных притязаний, сильная потребность в достижении высоких результатов. </w:t>
            </w:r>
          </w:p>
          <w:p w:rsidR="0049622A" w:rsidRPr="009D7B49" w:rsidRDefault="0049622A" w:rsidP="006349DA">
            <w:pPr>
              <w:jc w:val="both"/>
            </w:pPr>
            <w:r w:rsidRPr="006349DA">
              <w:rPr>
                <w:b/>
                <w:bCs/>
              </w:rPr>
              <w:t>3.</w:t>
            </w:r>
            <w:r w:rsidRPr="009D7B49">
              <w:t xml:space="preserve"> Потребность в контактах с интересными, творческими людьми. </w:t>
            </w:r>
          </w:p>
          <w:p w:rsidR="0049622A" w:rsidRPr="009D7B49" w:rsidRDefault="0049622A" w:rsidP="006349DA">
            <w:pPr>
              <w:jc w:val="both"/>
            </w:pPr>
            <w:r w:rsidRPr="006349DA">
              <w:rPr>
                <w:b/>
                <w:bCs/>
              </w:rPr>
              <w:t>4.</w:t>
            </w:r>
            <w:r w:rsidRPr="009D7B49">
              <w:t xml:space="preserve"> Желание создать хороший эффективный образовательный процесс для детей. </w:t>
            </w:r>
          </w:p>
          <w:p w:rsidR="0049622A" w:rsidRPr="009D7B49" w:rsidRDefault="0049622A" w:rsidP="006349DA">
            <w:pPr>
              <w:jc w:val="both"/>
            </w:pPr>
            <w:r w:rsidRPr="006349DA">
              <w:rPr>
                <w:b/>
                <w:bCs/>
              </w:rPr>
              <w:t>5.</w:t>
            </w:r>
            <w:r w:rsidRPr="009D7B49">
              <w:t xml:space="preserve"> Потребность в новизне, смене обстановки, преодолении рутины. </w:t>
            </w:r>
          </w:p>
          <w:p w:rsidR="0049622A" w:rsidRPr="009D7B49" w:rsidRDefault="0049622A" w:rsidP="006349DA">
            <w:pPr>
              <w:jc w:val="both"/>
            </w:pPr>
            <w:r w:rsidRPr="006349DA">
              <w:rPr>
                <w:b/>
                <w:bCs/>
              </w:rPr>
              <w:t>6.</w:t>
            </w:r>
            <w:r w:rsidRPr="009D7B49">
              <w:t xml:space="preserve"> Потребность в лидерстве. </w:t>
            </w:r>
          </w:p>
          <w:p w:rsidR="0049622A" w:rsidRPr="009D7B49" w:rsidRDefault="0049622A" w:rsidP="006349DA">
            <w:pPr>
              <w:jc w:val="both"/>
            </w:pPr>
            <w:r w:rsidRPr="006349DA">
              <w:rPr>
                <w:b/>
                <w:bCs/>
              </w:rPr>
              <w:t>7.</w:t>
            </w:r>
            <w:r w:rsidRPr="009D7B49">
              <w:t xml:space="preserve"> Потребность в поиске, исследовании, лучшем понимании закономерностей. </w:t>
            </w:r>
          </w:p>
          <w:p w:rsidR="0049622A" w:rsidRPr="009D7B49" w:rsidRDefault="0049622A" w:rsidP="006349DA">
            <w:pPr>
              <w:jc w:val="both"/>
            </w:pPr>
            <w:r w:rsidRPr="006349DA">
              <w:rPr>
                <w:b/>
                <w:bCs/>
              </w:rPr>
              <w:t>8.</w:t>
            </w:r>
            <w:r w:rsidRPr="009D7B49">
              <w:t xml:space="preserve"> Потребность в самовыражении, самосовершенствовании. </w:t>
            </w:r>
          </w:p>
          <w:p w:rsidR="0049622A" w:rsidRPr="009D7B49" w:rsidRDefault="0049622A" w:rsidP="006349DA">
            <w:pPr>
              <w:jc w:val="both"/>
            </w:pPr>
            <w:r w:rsidRPr="006349DA">
              <w:rPr>
                <w:b/>
                <w:bCs/>
              </w:rPr>
              <w:lastRenderedPageBreak/>
              <w:t>9.</w:t>
            </w:r>
            <w:r w:rsidRPr="009D7B49">
              <w:t xml:space="preserve"> Ощущение собственной готовности участвовать в инновационных процессах, уверенность в себе. </w:t>
            </w:r>
          </w:p>
          <w:p w:rsidR="0049622A" w:rsidRPr="009D7B49" w:rsidRDefault="0049622A" w:rsidP="006349DA">
            <w:pPr>
              <w:jc w:val="both"/>
            </w:pPr>
            <w:r w:rsidRPr="006349DA">
              <w:rPr>
                <w:b/>
                <w:bCs/>
              </w:rPr>
              <w:t>10.</w:t>
            </w:r>
            <w:r w:rsidRPr="009D7B49">
              <w:t xml:space="preserve"> Желание проверить на практике полученные знания о новшествах. </w:t>
            </w:r>
          </w:p>
          <w:p w:rsidR="0049622A" w:rsidRPr="009D7B49" w:rsidRDefault="0049622A" w:rsidP="006349DA">
            <w:pPr>
              <w:jc w:val="both"/>
            </w:pPr>
            <w:r w:rsidRPr="006349DA">
              <w:rPr>
                <w:b/>
                <w:bCs/>
              </w:rPr>
              <w:t>11.</w:t>
            </w:r>
            <w:r w:rsidRPr="009D7B49">
              <w:t xml:space="preserve"> Потребность в риске. </w:t>
            </w:r>
          </w:p>
          <w:p w:rsidR="0049622A" w:rsidRPr="009D7B49" w:rsidRDefault="0049622A" w:rsidP="006349DA">
            <w:pPr>
              <w:jc w:val="both"/>
            </w:pPr>
            <w:r w:rsidRPr="006349DA">
              <w:rPr>
                <w:b/>
                <w:bCs/>
              </w:rPr>
              <w:t>12.</w:t>
            </w:r>
            <w:r w:rsidRPr="009D7B49">
              <w:t xml:space="preserve"> Материальные причины: повышение заработной платы, возможность пройти аттестацию и т. д. </w:t>
            </w:r>
          </w:p>
          <w:p w:rsidR="0049622A" w:rsidRPr="009D7B49" w:rsidRDefault="0049622A" w:rsidP="006349DA">
            <w:pPr>
              <w:jc w:val="both"/>
            </w:pPr>
            <w:r w:rsidRPr="006349DA">
              <w:rPr>
                <w:b/>
                <w:bCs/>
              </w:rPr>
              <w:t>13.</w:t>
            </w:r>
            <w:r w:rsidRPr="009D7B49">
              <w:t xml:space="preserve"> Стремление быть замеченным и по достоинству оцененным. </w:t>
            </w:r>
          </w:p>
          <w:p w:rsidR="0049622A" w:rsidRPr="006349DA" w:rsidRDefault="0049622A" w:rsidP="006349DA">
            <w:pPr>
              <w:jc w:val="both"/>
              <w:rPr>
                <w:b/>
                <w:bCs/>
              </w:rPr>
            </w:pPr>
            <w:r w:rsidRPr="006349DA">
              <w:rPr>
                <w:i/>
                <w:iCs/>
              </w:rPr>
              <w:t>Спасибо!</w:t>
            </w:r>
          </w:p>
        </w:tc>
      </w:tr>
    </w:tbl>
    <w:p w:rsidR="0049622A" w:rsidRDefault="0049622A" w:rsidP="009D7B49">
      <w:pPr>
        <w:jc w:val="center"/>
        <w:outlineLvl w:val="0"/>
        <w:rPr>
          <w:b/>
          <w:bCs/>
        </w:rPr>
      </w:pPr>
    </w:p>
    <w:p w:rsidR="00205E39" w:rsidRDefault="00BD684D" w:rsidP="001A61D4">
      <w:pPr>
        <w:shd w:val="clear" w:color="auto" w:fill="FFFFFF"/>
        <w:ind w:firstLine="708"/>
        <w:jc w:val="both"/>
      </w:pPr>
      <w:r w:rsidRPr="001A61D4">
        <w:rPr>
          <w:bCs/>
          <w:lang w:eastAsia="ru-RU"/>
        </w:rPr>
        <w:t xml:space="preserve">Данные диагностик на определение «Восприимчивости педагогов к инновационной деятельности» и «Мотивационной готовности педагогического коллектива к инновационной деятельности» </w:t>
      </w:r>
      <w:r w:rsidR="0049622A">
        <w:rPr>
          <w:bCs/>
          <w:lang w:eastAsia="ru-RU"/>
        </w:rPr>
        <w:t>покажут</w:t>
      </w:r>
      <w:r w:rsidRPr="001A61D4">
        <w:rPr>
          <w:bCs/>
          <w:lang w:eastAsia="ru-RU"/>
        </w:rPr>
        <w:t>, что существуют определенные барьеры, препятствующие освоению педагогами инновационных техн</w:t>
      </w:r>
      <w:r w:rsidR="00C46195">
        <w:rPr>
          <w:bCs/>
          <w:lang w:eastAsia="ru-RU"/>
        </w:rPr>
        <w:t>ологий.</w:t>
      </w:r>
      <w:r w:rsidRPr="001A61D4">
        <w:rPr>
          <w:bCs/>
          <w:lang w:eastAsia="ru-RU"/>
        </w:rPr>
        <w:t xml:space="preserve"> </w:t>
      </w:r>
      <w:r w:rsidR="00C46195">
        <w:rPr>
          <w:bCs/>
          <w:lang w:eastAsia="ru-RU"/>
        </w:rPr>
        <w:t>Может в</w:t>
      </w:r>
      <w:r w:rsidR="00C46195">
        <w:t>озникну</w:t>
      </w:r>
      <w:r w:rsidR="0049622A">
        <w:t>т</w:t>
      </w:r>
      <w:r w:rsidR="00C46195">
        <w:t>ь</w:t>
      </w:r>
      <w:r w:rsidRPr="001A61D4">
        <w:t xml:space="preserve"> необходимость выяснить причины, по которым сотрудники не интересуются новшествами, а главное, почему они не применяют их в своей работе. Для этого с педагогами </w:t>
      </w:r>
      <w:r w:rsidR="00C46195">
        <w:t>следует</w:t>
      </w:r>
      <w:r w:rsidR="0049622A">
        <w:t xml:space="preserve"> провести диагностику</w:t>
      </w:r>
      <w:r w:rsidRPr="001A61D4">
        <w:t xml:space="preserve"> </w:t>
      </w:r>
      <w:r w:rsidRPr="00205E39">
        <w:t>«Барьеры, препятствующие освоению инновационных технологий»</w:t>
      </w:r>
      <w:r w:rsidR="00205E39">
        <w:t xml:space="preserve"> Т.В. Морозовой, в которой п</w:t>
      </w:r>
      <w:r w:rsidR="00205E39" w:rsidRPr="001A61D4">
        <w:t xml:space="preserve">едагогам </w:t>
      </w:r>
      <w:r w:rsidR="00205E39">
        <w:t>предлагаются</w:t>
      </w:r>
      <w:r w:rsidR="00205E39" w:rsidRPr="001A61D4">
        <w:t xml:space="preserve"> варианты утверждений, которые они должны оценить по 3-бальной шкале: 1 балл – всегда; 2 балла – иногда, 3 балла – никогда. Чем выше полученные баллы у сотрудников, тем меньше инновационных барьеров, а значит выше уровень инновационного потенциала у всего педагогического коллектива. </w:t>
      </w:r>
      <w:r w:rsidR="00205E39" w:rsidRPr="001A61D4">
        <w:rPr>
          <w:lang w:eastAsia="ru-RU"/>
        </w:rPr>
        <w:t>Основными критериями по определению барьеров, препятствующих освоению</w:t>
      </w:r>
      <w:r w:rsidR="00205E39">
        <w:rPr>
          <w:lang w:eastAsia="ru-RU"/>
        </w:rPr>
        <w:t xml:space="preserve"> инновационных технологий, становятся</w:t>
      </w:r>
      <w:r w:rsidR="00205E39" w:rsidRPr="001A61D4">
        <w:rPr>
          <w:lang w:eastAsia="ru-RU"/>
        </w:rPr>
        <w:t xml:space="preserve">: </w:t>
      </w:r>
      <w:r w:rsidR="00205E39" w:rsidRPr="001A61D4">
        <w:t xml:space="preserve">слабая информированность в коллективе о возможных инновациях; убеждение, что эффективно учить можно и по-старому; плохое здоровье; большая учебная нагрузка; небольшой опыт работы, при котором не получается и традиционная форма обучения; отсутствие материальных стимулов; чувство страха перед отрицательными результатами; отсутствие помощи со стороны администрации, разногласия, конфликты в коллективе. </w:t>
      </w:r>
    </w:p>
    <w:p w:rsidR="00C46195" w:rsidRDefault="00C46195" w:rsidP="001A61D4">
      <w:pPr>
        <w:shd w:val="clear" w:color="auto" w:fill="FFFFFF"/>
        <w:ind w:firstLine="708"/>
        <w:jc w:val="both"/>
      </w:pPr>
    </w:p>
    <w:p w:rsidR="006B1E7F" w:rsidRDefault="006B1E7F" w:rsidP="001A61D4">
      <w:pPr>
        <w:shd w:val="clear" w:color="auto" w:fill="FFFFFF"/>
        <w:ind w:firstLine="708"/>
        <w:jc w:val="both"/>
      </w:pPr>
      <w:r w:rsidRPr="001A61D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205E39" w:rsidTr="006349DA">
        <w:tc>
          <w:tcPr>
            <w:tcW w:w="9854" w:type="dxa"/>
            <w:shd w:val="clear" w:color="auto" w:fill="auto"/>
          </w:tcPr>
          <w:p w:rsidR="00205E39" w:rsidRPr="006349DA" w:rsidRDefault="00205E39" w:rsidP="006349DA">
            <w:pPr>
              <w:jc w:val="center"/>
              <w:outlineLvl w:val="0"/>
              <w:rPr>
                <w:b/>
                <w:bCs/>
              </w:rPr>
            </w:pPr>
            <w:r w:rsidRPr="006349DA">
              <w:rPr>
                <w:b/>
                <w:bCs/>
              </w:rPr>
              <w:t>Анкета</w:t>
            </w:r>
          </w:p>
          <w:p w:rsidR="00205E39" w:rsidRPr="006349DA" w:rsidRDefault="00205E39" w:rsidP="006349DA">
            <w:pPr>
              <w:jc w:val="center"/>
              <w:rPr>
                <w:b/>
                <w:bCs/>
              </w:rPr>
            </w:pPr>
            <w:r w:rsidRPr="006349DA">
              <w:rPr>
                <w:b/>
                <w:bCs/>
              </w:rPr>
              <w:t>"Барьеры, препятствующие освоению инновационных технологий"</w:t>
            </w:r>
          </w:p>
          <w:p w:rsidR="00205E39" w:rsidRPr="00205E39" w:rsidRDefault="00205E39" w:rsidP="006349DA">
            <w:pPr>
              <w:jc w:val="both"/>
            </w:pPr>
            <w:r w:rsidRPr="006349DA">
              <w:rPr>
                <w:b/>
                <w:bCs/>
              </w:rPr>
              <w:t>Инструкция:</w:t>
            </w:r>
            <w:r w:rsidRPr="00205E39">
              <w:t xml:space="preserve"> Уважаемый педагог! Если вы не интересуетесь инновациями и не применяете новшеств, – укажите причины (поставьте "галочку" напротив выбранных утверждений).</w:t>
            </w:r>
          </w:p>
          <w:p w:rsidR="00205E39" w:rsidRPr="00205E39" w:rsidRDefault="00205E39" w:rsidP="006349DA">
            <w:pPr>
              <w:jc w:val="both"/>
              <w:outlineLvl w:val="0"/>
            </w:pPr>
            <w:r w:rsidRPr="00205E39">
              <w:t>1 балла – всегда; 2 балла – иногда, 3 балла – никогда</w:t>
            </w:r>
          </w:p>
          <w:p w:rsidR="00205E39" w:rsidRPr="00205E39" w:rsidRDefault="00205E39" w:rsidP="006349DA">
            <w:pPr>
              <w:jc w:val="both"/>
            </w:pPr>
            <w:r w:rsidRPr="006349DA">
              <w:rPr>
                <w:b/>
                <w:bCs/>
              </w:rPr>
              <w:t>1.</w:t>
            </w:r>
            <w:r w:rsidRPr="00205E39">
              <w:t xml:space="preserve"> Слабая информированность в коллективе о возможных инновациях. </w:t>
            </w:r>
          </w:p>
          <w:p w:rsidR="00205E39" w:rsidRPr="00205E39" w:rsidRDefault="00205E39" w:rsidP="006349DA">
            <w:pPr>
              <w:jc w:val="both"/>
            </w:pPr>
            <w:r w:rsidRPr="006349DA">
              <w:rPr>
                <w:b/>
                <w:bCs/>
              </w:rPr>
              <w:t>2.</w:t>
            </w:r>
            <w:r w:rsidRPr="00205E39">
              <w:t xml:space="preserve"> Убеждение, что эффективно учить можно и по-старому. </w:t>
            </w:r>
          </w:p>
          <w:p w:rsidR="00205E39" w:rsidRPr="00205E39" w:rsidRDefault="00205E39" w:rsidP="006349DA">
            <w:pPr>
              <w:jc w:val="both"/>
            </w:pPr>
            <w:r w:rsidRPr="006349DA">
              <w:rPr>
                <w:b/>
                <w:bCs/>
              </w:rPr>
              <w:t>3.</w:t>
            </w:r>
            <w:r w:rsidRPr="00205E39">
              <w:t xml:space="preserve"> Плохое здоровье, другие личные причины. </w:t>
            </w:r>
          </w:p>
          <w:p w:rsidR="00205E39" w:rsidRPr="00205E39" w:rsidRDefault="00205E39" w:rsidP="006349DA">
            <w:pPr>
              <w:jc w:val="both"/>
            </w:pPr>
            <w:r w:rsidRPr="006349DA">
              <w:rPr>
                <w:b/>
                <w:bCs/>
              </w:rPr>
              <w:t>4.</w:t>
            </w:r>
            <w:r w:rsidRPr="00205E39">
              <w:t xml:space="preserve"> Большая учебная нагрузка. </w:t>
            </w:r>
          </w:p>
          <w:p w:rsidR="00205E39" w:rsidRPr="00205E39" w:rsidRDefault="00205E39" w:rsidP="006349DA">
            <w:pPr>
              <w:jc w:val="both"/>
            </w:pPr>
            <w:r w:rsidRPr="006349DA">
              <w:rPr>
                <w:b/>
                <w:bCs/>
              </w:rPr>
              <w:t>5.</w:t>
            </w:r>
            <w:r w:rsidRPr="00205E39">
              <w:t xml:space="preserve"> Небольшой опыт работы, при котором не получается и традиционная форма обучения. </w:t>
            </w:r>
          </w:p>
          <w:p w:rsidR="00205E39" w:rsidRPr="00205E39" w:rsidRDefault="00205E39" w:rsidP="006349DA">
            <w:pPr>
              <w:jc w:val="both"/>
            </w:pPr>
            <w:r w:rsidRPr="006349DA">
              <w:rPr>
                <w:b/>
                <w:bCs/>
              </w:rPr>
              <w:t>6.</w:t>
            </w:r>
            <w:r w:rsidRPr="00205E39">
              <w:t xml:space="preserve"> Отсутствие материальных стимулов. </w:t>
            </w:r>
          </w:p>
          <w:p w:rsidR="00205E39" w:rsidRPr="00205E39" w:rsidRDefault="00205E39" w:rsidP="006349DA">
            <w:pPr>
              <w:jc w:val="both"/>
            </w:pPr>
            <w:r w:rsidRPr="006349DA">
              <w:rPr>
                <w:b/>
                <w:bCs/>
              </w:rPr>
              <w:t>7.</w:t>
            </w:r>
            <w:r w:rsidRPr="00205E39">
              <w:t xml:space="preserve"> Чувство страха перед отрицательными результатами. </w:t>
            </w:r>
          </w:p>
          <w:p w:rsidR="00205E39" w:rsidRPr="00205E39" w:rsidRDefault="00205E39" w:rsidP="006349DA">
            <w:pPr>
              <w:jc w:val="both"/>
            </w:pPr>
            <w:r w:rsidRPr="006349DA">
              <w:rPr>
                <w:b/>
                <w:bCs/>
              </w:rPr>
              <w:t>8.</w:t>
            </w:r>
            <w:r w:rsidRPr="00205E39">
              <w:t xml:space="preserve"> Отсутствие помощи. </w:t>
            </w:r>
          </w:p>
          <w:p w:rsidR="00205E39" w:rsidRPr="00205E39" w:rsidRDefault="00205E39" w:rsidP="006349DA">
            <w:pPr>
              <w:jc w:val="both"/>
            </w:pPr>
            <w:r w:rsidRPr="006349DA">
              <w:rPr>
                <w:b/>
                <w:bCs/>
              </w:rPr>
              <w:t>9.</w:t>
            </w:r>
            <w:r w:rsidRPr="00205E39">
              <w:t xml:space="preserve"> Разногласия, конфликты в коллективе. </w:t>
            </w:r>
          </w:p>
          <w:p w:rsidR="00205E39" w:rsidRDefault="00205E39" w:rsidP="006349DA">
            <w:pPr>
              <w:jc w:val="both"/>
            </w:pPr>
            <w:r w:rsidRPr="006349DA">
              <w:rPr>
                <w:i/>
                <w:iCs/>
              </w:rPr>
              <w:t>Спасибо!</w:t>
            </w:r>
          </w:p>
        </w:tc>
      </w:tr>
    </w:tbl>
    <w:p w:rsidR="00205E39" w:rsidRPr="001A61D4" w:rsidRDefault="00205E39" w:rsidP="001A61D4">
      <w:pPr>
        <w:shd w:val="clear" w:color="auto" w:fill="FFFFFF"/>
        <w:ind w:firstLine="708"/>
        <w:jc w:val="both"/>
      </w:pPr>
    </w:p>
    <w:p w:rsidR="007D599D" w:rsidRPr="001A61D4" w:rsidRDefault="000657D6" w:rsidP="007833F7">
      <w:pPr>
        <w:shd w:val="clear" w:color="auto" w:fill="FFFFFF"/>
        <w:ind w:firstLine="708"/>
        <w:jc w:val="both"/>
        <w:rPr>
          <w:bCs/>
          <w:lang w:eastAsia="ru-RU"/>
        </w:rPr>
      </w:pPr>
      <w:r>
        <w:rPr>
          <w:lang w:eastAsia="ru-RU"/>
        </w:rPr>
        <w:t xml:space="preserve">Наиболее частыми барьерами </w:t>
      </w:r>
      <w:r w:rsidR="00BD684D" w:rsidRPr="001A61D4">
        <w:t xml:space="preserve">в реализации инновационного проекта </w:t>
      </w:r>
      <w:r w:rsidR="007833F7">
        <w:t>являются</w:t>
      </w:r>
      <w:r w:rsidR="00BD684D" w:rsidRPr="001A61D4">
        <w:t xml:space="preserve"> плохое здоровье педагогов и отсутствие материальных стимулов. Плохое состояние здоровья</w:t>
      </w:r>
      <w:r w:rsidR="001622F9">
        <w:t xml:space="preserve"> чаще всего отмечают</w:t>
      </w:r>
      <w:r w:rsidR="00BD684D" w:rsidRPr="001A61D4">
        <w:t xml:space="preserve"> педагоги, которые либо являются пенсионерами, либо имеют тяжелые хронические заболевания. А такой барьер, как отсутствие материальных стимулов, </w:t>
      </w:r>
      <w:r w:rsidR="007833F7">
        <w:t>может стать</w:t>
      </w:r>
      <w:r w:rsidR="00BD684D" w:rsidRPr="001A61D4">
        <w:t xml:space="preserve"> </w:t>
      </w:r>
      <w:r w:rsidR="001622F9">
        <w:t>самым</w:t>
      </w:r>
      <w:r w:rsidR="00BD684D" w:rsidRPr="001A61D4">
        <w:t xml:space="preserve"> серьезным препятствием в развитии</w:t>
      </w:r>
      <w:r w:rsidR="001622F9">
        <w:t xml:space="preserve"> инноваций в детском саду: чаще всего з</w:t>
      </w:r>
      <w:r w:rsidR="00BD684D" w:rsidRPr="001A61D4">
        <w:t>десь просматривается ожидание</w:t>
      </w:r>
      <w:r w:rsidR="0054035B" w:rsidRPr="001A61D4">
        <w:t xml:space="preserve"> </w:t>
      </w:r>
      <w:r w:rsidR="00BD684D" w:rsidRPr="001A61D4">
        <w:t>материальных стимулов, как дополнительной оплаты за инновационную деятельность. Однако, информированность педагогов</w:t>
      </w:r>
      <w:r w:rsidR="001622F9">
        <w:t xml:space="preserve"> о существующих инновациях</w:t>
      </w:r>
      <w:r w:rsidR="00BD684D" w:rsidRPr="001A61D4">
        <w:t>, организа</w:t>
      </w:r>
      <w:r w:rsidR="001622F9">
        <w:t>ция консультативной помощи</w:t>
      </w:r>
      <w:r w:rsidR="00BD684D" w:rsidRPr="001A61D4">
        <w:t xml:space="preserve">, отсутствие </w:t>
      </w:r>
      <w:r w:rsidR="001622F9">
        <w:t>конфликтов в коллективе</w:t>
      </w:r>
      <w:r w:rsidR="00BD684D" w:rsidRPr="001A61D4">
        <w:t xml:space="preserve"> </w:t>
      </w:r>
      <w:r w:rsidR="001622F9">
        <w:lastRenderedPageBreak/>
        <w:t>могут способствовать</w:t>
      </w:r>
      <w:r w:rsidR="00BD684D" w:rsidRPr="001A61D4">
        <w:t xml:space="preserve"> более эффективной работе участников инновационного проекта, что </w:t>
      </w:r>
      <w:r w:rsidR="001622F9">
        <w:t xml:space="preserve">в дальнейшем </w:t>
      </w:r>
      <w:r w:rsidR="007833F7">
        <w:t>становится</w:t>
      </w:r>
      <w:r w:rsidR="00BD684D" w:rsidRPr="001A61D4">
        <w:t xml:space="preserve"> повышающим коэффициентом уровня инновационного потенциала у </w:t>
      </w:r>
      <w:r w:rsidR="007833F7">
        <w:t>участников инновационной деятельности</w:t>
      </w:r>
      <w:r w:rsidR="00BD684D" w:rsidRPr="001A61D4">
        <w:t>.</w:t>
      </w:r>
    </w:p>
    <w:p w:rsidR="00BD684D" w:rsidRPr="001A61D4" w:rsidRDefault="007833F7" w:rsidP="001A61D4">
      <w:pPr>
        <w:ind w:firstLine="708"/>
        <w:jc w:val="both"/>
      </w:pPr>
      <w:r>
        <w:rPr>
          <w:bCs/>
          <w:lang w:eastAsia="ru-RU"/>
        </w:rPr>
        <w:t>На следующем этапе реализации инновационного проекта может возникнуть</w:t>
      </w:r>
      <w:r w:rsidR="00BD684D" w:rsidRPr="001A61D4">
        <w:rPr>
          <w:bCs/>
          <w:lang w:eastAsia="ru-RU"/>
        </w:rPr>
        <w:t xml:space="preserve"> необходимость определения уровня инновационной деятельности всего коллектива, который </w:t>
      </w:r>
      <w:r>
        <w:rPr>
          <w:bCs/>
          <w:lang w:eastAsia="ru-RU"/>
        </w:rPr>
        <w:t>будет</w:t>
      </w:r>
      <w:r w:rsidR="00BD684D" w:rsidRPr="001A61D4">
        <w:rPr>
          <w:bCs/>
          <w:lang w:eastAsia="ru-RU"/>
        </w:rPr>
        <w:t xml:space="preserve"> представлен в одной из пяти групп.  </w:t>
      </w:r>
      <w:r w:rsidR="00BD684D" w:rsidRPr="001A61D4">
        <w:rPr>
          <w:i/>
          <w:iCs/>
        </w:rPr>
        <w:t>Группа 1:</w:t>
      </w:r>
      <w:r w:rsidR="00BD684D" w:rsidRPr="001A61D4">
        <w:t xml:space="preserve"> педагоги поглощены опытно-экспериментальной работой, постоянно ей интересуются, смело внедряют, идут на риск. </w:t>
      </w:r>
    </w:p>
    <w:p w:rsidR="001E26AF" w:rsidRPr="001A61D4" w:rsidRDefault="00BD684D" w:rsidP="001A61D4">
      <w:pPr>
        <w:jc w:val="both"/>
      </w:pPr>
      <w:r w:rsidRPr="001A61D4">
        <w:rPr>
          <w:i/>
          <w:iCs/>
        </w:rPr>
        <w:t>Группа 2:</w:t>
      </w:r>
      <w:r w:rsidRPr="001A61D4">
        <w:t xml:space="preserve"> педагог интересуется опытно-экспериментальной деятельностью, но не внедряете её вслепую, рассчитывает целесообразность нововведения. Считает, что инновации следует внедрять сразу после того, как их успешно опробовали в условиях, близких к тем, что созданы в образовательной организации. </w:t>
      </w:r>
      <w:r w:rsidRPr="001A61D4">
        <w:rPr>
          <w:i/>
          <w:iCs/>
        </w:rPr>
        <w:t>Группа 3:</w:t>
      </w:r>
      <w:r w:rsidRPr="001A61D4">
        <w:t xml:space="preserve"> педагог воспринимает инновационный продукт умеренно. Не стремится быть среди первых, но и не хочет быть среди последних. И как только новое начинает восприниматься большей частью педагогического коллектива, его воспримите и он. </w:t>
      </w:r>
      <w:r w:rsidRPr="001A61D4">
        <w:rPr>
          <w:i/>
          <w:iCs/>
        </w:rPr>
        <w:t>Группа 4:</w:t>
      </w:r>
      <w:r w:rsidRPr="001A61D4">
        <w:t xml:space="preserve"> педагог больше сомневается, чем верит в инновации. Отдает предпочтение старому. Воспринимаете новое только тогда, когда его воспринимает большинство ОУ и педагогов.  </w:t>
      </w:r>
      <w:r w:rsidRPr="001A61D4">
        <w:rPr>
          <w:i/>
          <w:iCs/>
        </w:rPr>
        <w:t xml:space="preserve">Группа </w:t>
      </w:r>
      <w:r w:rsidR="00585B84" w:rsidRPr="001A61D4">
        <w:rPr>
          <w:i/>
          <w:iCs/>
        </w:rPr>
        <w:t xml:space="preserve">5: </w:t>
      </w:r>
      <w:r w:rsidR="00585B84" w:rsidRPr="001A61D4">
        <w:t>педагог</w:t>
      </w:r>
      <w:r w:rsidRPr="001A61D4">
        <w:t xml:space="preserve"> последним осваивает инновации. Сомневается в новаторах и инициаторах нововведений.</w:t>
      </w:r>
      <w:r w:rsidR="006B1E7F" w:rsidRPr="001A61D4">
        <w:t xml:space="preserve"> </w:t>
      </w:r>
    </w:p>
    <w:p w:rsidR="007833F7" w:rsidRDefault="006B1E7F" w:rsidP="001A61D4">
      <w:pPr>
        <w:ind w:firstLine="708"/>
        <w:jc w:val="both"/>
      </w:pPr>
      <w:r w:rsidRPr="001A61D4">
        <w:rPr>
          <w:lang w:eastAsia="ru-RU"/>
        </w:rPr>
        <w:t>Осн</w:t>
      </w:r>
      <w:r w:rsidR="005A725A" w:rsidRPr="001A61D4">
        <w:rPr>
          <w:lang w:eastAsia="ru-RU"/>
        </w:rPr>
        <w:t>овным</w:t>
      </w:r>
      <w:r w:rsidRPr="001A61D4">
        <w:rPr>
          <w:lang w:eastAsia="ru-RU"/>
        </w:rPr>
        <w:t xml:space="preserve"> </w:t>
      </w:r>
      <w:r w:rsidR="005A725A" w:rsidRPr="001A61D4">
        <w:rPr>
          <w:lang w:eastAsia="ru-RU"/>
        </w:rPr>
        <w:t>критерием</w:t>
      </w:r>
      <w:r w:rsidRPr="001A61D4">
        <w:rPr>
          <w:lang w:eastAsia="ru-RU"/>
        </w:rPr>
        <w:t xml:space="preserve"> по определению </w:t>
      </w:r>
      <w:r w:rsidR="005A725A" w:rsidRPr="001A61D4">
        <w:rPr>
          <w:lang w:eastAsia="ru-RU"/>
        </w:rPr>
        <w:t>уровня инновационной деятельности педагогов</w:t>
      </w:r>
      <w:r w:rsidRPr="001A61D4">
        <w:rPr>
          <w:lang w:eastAsia="ru-RU"/>
        </w:rPr>
        <w:t xml:space="preserve">, </w:t>
      </w:r>
      <w:r w:rsidR="007833F7">
        <w:rPr>
          <w:lang w:eastAsia="ru-RU"/>
        </w:rPr>
        <w:t>становится</w:t>
      </w:r>
      <w:r w:rsidR="005A725A" w:rsidRPr="001A61D4">
        <w:rPr>
          <w:lang w:eastAsia="ru-RU"/>
        </w:rPr>
        <w:t xml:space="preserve"> следующий принцип, ч</w:t>
      </w:r>
      <w:r w:rsidR="005A725A" w:rsidRPr="001A61D4">
        <w:t xml:space="preserve">ем малочисленней выбор групп 4 и 5, тем выше уровень инновационного потенциала </w:t>
      </w:r>
      <w:r w:rsidR="003127EF">
        <w:t xml:space="preserve">всего </w:t>
      </w:r>
      <w:r w:rsidR="005A725A" w:rsidRPr="001A61D4">
        <w:t xml:space="preserve">педагогического коллектива. </w:t>
      </w:r>
    </w:p>
    <w:p w:rsidR="00BD684D" w:rsidRDefault="00BD684D" w:rsidP="001A61D4">
      <w:pPr>
        <w:ind w:firstLine="708"/>
        <w:jc w:val="both"/>
      </w:pPr>
      <w:r w:rsidRPr="001A61D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7833F7" w:rsidTr="006349DA">
        <w:tc>
          <w:tcPr>
            <w:tcW w:w="9854" w:type="dxa"/>
            <w:shd w:val="clear" w:color="auto" w:fill="auto"/>
          </w:tcPr>
          <w:p w:rsidR="007833F7" w:rsidRPr="006349DA" w:rsidRDefault="007833F7" w:rsidP="006349DA">
            <w:pPr>
              <w:jc w:val="center"/>
              <w:outlineLvl w:val="0"/>
              <w:rPr>
                <w:b/>
                <w:bCs/>
              </w:rPr>
            </w:pPr>
            <w:r w:rsidRPr="006349DA">
              <w:rPr>
                <w:b/>
                <w:bCs/>
              </w:rPr>
              <w:t>Анкета</w:t>
            </w:r>
          </w:p>
          <w:p w:rsidR="007833F7" w:rsidRPr="006349DA" w:rsidRDefault="007833F7" w:rsidP="006349DA">
            <w:pPr>
              <w:jc w:val="center"/>
              <w:rPr>
                <w:b/>
                <w:bCs/>
              </w:rPr>
            </w:pPr>
            <w:r w:rsidRPr="006349DA">
              <w:rPr>
                <w:b/>
                <w:bCs/>
              </w:rPr>
              <w:t>"Определение уровня инновационной деятельности педагогов в ДОО"</w:t>
            </w:r>
          </w:p>
          <w:p w:rsidR="007833F7" w:rsidRPr="00CD5C87" w:rsidRDefault="007833F7" w:rsidP="006349DA">
            <w:pPr>
              <w:jc w:val="both"/>
            </w:pPr>
          </w:p>
          <w:p w:rsidR="007833F7" w:rsidRPr="00CD5C87" w:rsidRDefault="007833F7" w:rsidP="006349DA">
            <w:pPr>
              <w:jc w:val="both"/>
            </w:pPr>
            <w:r w:rsidRPr="006349DA">
              <w:rPr>
                <w:b/>
                <w:bCs/>
              </w:rPr>
              <w:t xml:space="preserve">Инструкция: </w:t>
            </w:r>
            <w:r w:rsidRPr="00CD5C87">
              <w:t>Уважаемый педагог! К какой группе, на ваш взгляд, вы относитесь? Поставьте "галочку" напротив выбранной группы.</w:t>
            </w:r>
          </w:p>
          <w:p w:rsidR="007833F7" w:rsidRPr="00CD5C87" w:rsidRDefault="007833F7" w:rsidP="006349DA">
            <w:pPr>
              <w:jc w:val="both"/>
            </w:pPr>
            <w:r w:rsidRPr="006349DA">
              <w:rPr>
                <w:i/>
                <w:iCs/>
              </w:rPr>
              <w:t>Группа А.</w:t>
            </w:r>
            <w:r w:rsidRPr="00CD5C87">
              <w:t xml:space="preserve"> Вы поглощены о</w:t>
            </w:r>
            <w:r w:rsidR="00CD5C87" w:rsidRPr="00CD5C87">
              <w:t>пытно-экспериментальной работой</w:t>
            </w:r>
            <w:r w:rsidRPr="00CD5C87">
              <w:t xml:space="preserve">, постоянно ей интересуетесь, смело внедряете, идете на риск. </w:t>
            </w:r>
          </w:p>
          <w:p w:rsidR="007833F7" w:rsidRPr="00CD5C87" w:rsidRDefault="007833F7" w:rsidP="006349DA">
            <w:pPr>
              <w:jc w:val="both"/>
            </w:pPr>
            <w:r w:rsidRPr="006349DA">
              <w:rPr>
                <w:i/>
                <w:iCs/>
              </w:rPr>
              <w:t>Группа В.</w:t>
            </w:r>
            <w:r w:rsidRPr="00CD5C87">
              <w:t xml:space="preserve"> Вы интересуетесь опытно-эк</w:t>
            </w:r>
            <w:r w:rsidR="00CD5C87" w:rsidRPr="00CD5C87">
              <w:t>с</w:t>
            </w:r>
            <w:r w:rsidRPr="00CD5C87">
              <w:t>периментальной деятельностью, но не внедряете её вслепую, рассчитываете целесообразность нововведения</w:t>
            </w:r>
            <w:r w:rsidR="00CD5C87" w:rsidRPr="00CD5C87">
              <w:t>.</w:t>
            </w:r>
            <w:r w:rsidRPr="00CD5C87">
              <w:t xml:space="preserve"> Считаете, что инновации следует внедрять сразу после того, как их успешно опробовали в условиях, близких к вашим. </w:t>
            </w:r>
          </w:p>
          <w:p w:rsidR="007833F7" w:rsidRPr="00CD5C87" w:rsidRDefault="007833F7" w:rsidP="006349DA">
            <w:pPr>
              <w:jc w:val="both"/>
            </w:pPr>
            <w:r w:rsidRPr="006349DA">
              <w:rPr>
                <w:i/>
                <w:iCs/>
              </w:rPr>
              <w:t>Группа С.</w:t>
            </w:r>
            <w:r w:rsidRPr="00CD5C87">
              <w:t xml:space="preserve"> Вы воспринимаете инновационный продукт умеренно. Не стремитесь быть среди первых, но и не хотите быть среди последних. Как только новое будет воспринято большей частью вашего педагогического коллектива, воспримите его и вы. </w:t>
            </w:r>
          </w:p>
          <w:p w:rsidR="007833F7" w:rsidRPr="00CD5C87" w:rsidRDefault="007833F7" w:rsidP="006349DA">
            <w:pPr>
              <w:jc w:val="both"/>
            </w:pPr>
            <w:r w:rsidRPr="006349DA">
              <w:rPr>
                <w:i/>
                <w:iCs/>
              </w:rPr>
              <w:t>Группа D.</w:t>
            </w:r>
            <w:r w:rsidRPr="00CD5C87">
              <w:t xml:space="preserve"> Вы больше сомневаетесь, чем верите в инновации. Отдаете предпочтение старому. Воспринимаете новое только тогда, когда его воспринимает большинство ОУ и педагогов. </w:t>
            </w:r>
          </w:p>
          <w:p w:rsidR="007833F7" w:rsidRPr="00CD5C87" w:rsidRDefault="007833F7" w:rsidP="006349DA">
            <w:pPr>
              <w:jc w:val="both"/>
            </w:pPr>
            <w:r w:rsidRPr="006349DA">
              <w:rPr>
                <w:i/>
                <w:iCs/>
              </w:rPr>
              <w:t>Группа Е.</w:t>
            </w:r>
            <w:r w:rsidRPr="00CD5C87">
              <w:t xml:space="preserve"> Вы последним осваиваете инновации. Сомневаетесь в новаторах и инициаторах нововведений. </w:t>
            </w:r>
          </w:p>
          <w:p w:rsidR="007833F7" w:rsidRDefault="007833F7" w:rsidP="006349DA">
            <w:pPr>
              <w:jc w:val="both"/>
            </w:pPr>
            <w:r w:rsidRPr="006349DA">
              <w:rPr>
                <w:i/>
                <w:iCs/>
              </w:rPr>
              <w:t>Спасибо!</w:t>
            </w:r>
          </w:p>
        </w:tc>
      </w:tr>
    </w:tbl>
    <w:p w:rsidR="007833F7" w:rsidRPr="001A61D4" w:rsidRDefault="007833F7" w:rsidP="001A61D4">
      <w:pPr>
        <w:ind w:firstLine="708"/>
        <w:jc w:val="both"/>
      </w:pPr>
    </w:p>
    <w:p w:rsidR="007C0EBA" w:rsidRPr="001A61D4" w:rsidRDefault="00BD684D" w:rsidP="001A61D4">
      <w:pPr>
        <w:ind w:firstLine="708"/>
        <w:jc w:val="both"/>
      </w:pPr>
      <w:r w:rsidRPr="00FC502F">
        <w:rPr>
          <w:bCs/>
          <w:lang w:eastAsia="ru-RU"/>
        </w:rPr>
        <w:t>Для</w:t>
      </w:r>
      <w:r w:rsidRPr="001A61D4">
        <w:rPr>
          <w:bCs/>
          <w:lang w:eastAsia="ru-RU"/>
        </w:rPr>
        <w:t xml:space="preserve"> получения более объективной информации о мотивационной готовности сотрудников к инновационной деятельности </w:t>
      </w:r>
      <w:r w:rsidR="00FC502F">
        <w:rPr>
          <w:bCs/>
          <w:lang w:eastAsia="ru-RU"/>
        </w:rPr>
        <w:t>можно</w:t>
      </w:r>
      <w:r w:rsidRPr="001A61D4">
        <w:rPr>
          <w:bCs/>
          <w:lang w:eastAsia="ru-RU"/>
        </w:rPr>
        <w:t xml:space="preserve"> диагностировать мотивационную среду ДОО с целью определения условий</w:t>
      </w:r>
      <w:r w:rsidR="00585B84" w:rsidRPr="001A61D4">
        <w:rPr>
          <w:bCs/>
          <w:lang w:eastAsia="ru-RU"/>
        </w:rPr>
        <w:t>,</w:t>
      </w:r>
      <w:r w:rsidRPr="001A61D4">
        <w:rPr>
          <w:bCs/>
          <w:lang w:eastAsia="ru-RU"/>
        </w:rPr>
        <w:t xml:space="preserve"> способствующих и препятствующих высокой мотивации участников инновационных процессов. </w:t>
      </w:r>
      <w:r w:rsidR="00FC502F">
        <w:rPr>
          <w:bCs/>
          <w:lang w:eastAsia="ru-RU"/>
        </w:rPr>
        <w:t>Для этого педагогам необходимо дать задание</w:t>
      </w:r>
      <w:r w:rsidRPr="001A61D4">
        <w:rPr>
          <w:bCs/>
          <w:lang w:eastAsia="ru-RU"/>
        </w:rPr>
        <w:t xml:space="preserve">: </w:t>
      </w:r>
      <w:r w:rsidRPr="001A61D4">
        <w:t xml:space="preserve">оценить соответствие предложенных утверждений положению дел в коллективе по 10-балльной шкале, где 0 баллов – полностью не соответствует, 10 баллов – полностью соответствует. </w:t>
      </w:r>
    </w:p>
    <w:p w:rsidR="00BD684D" w:rsidRPr="001A61D4" w:rsidRDefault="00FD6D1A" w:rsidP="001A61D4">
      <w:pPr>
        <w:ind w:firstLine="708"/>
        <w:jc w:val="both"/>
      </w:pPr>
      <w:r w:rsidRPr="001A61D4">
        <w:rPr>
          <w:lang w:eastAsia="ru-RU"/>
        </w:rPr>
        <w:t xml:space="preserve">Основным критерием по определению мотивационной среды ДОО, </w:t>
      </w:r>
      <w:r w:rsidR="00914171">
        <w:rPr>
          <w:lang w:eastAsia="ru-RU"/>
        </w:rPr>
        <w:t>становится</w:t>
      </w:r>
      <w:r w:rsidRPr="001A61D4">
        <w:rPr>
          <w:lang w:eastAsia="ru-RU"/>
        </w:rPr>
        <w:t xml:space="preserve"> следующий принцип, ч</w:t>
      </w:r>
      <w:r w:rsidRPr="001A61D4">
        <w:t xml:space="preserve">ем ближе полученная сумма к максимальному количеству баллов, тем благоприятнее созданные в ОУ условия для высокой мотивации, чем ниже результат, тем мотивационная среда менее благоприятна для работы участников инновационного проекта. </w:t>
      </w:r>
    </w:p>
    <w:p w:rsidR="00FD6D1A" w:rsidRPr="001A61D4" w:rsidRDefault="00BD684D" w:rsidP="001A61D4">
      <w:pPr>
        <w:ind w:firstLine="708"/>
        <w:jc w:val="right"/>
      </w:pPr>
      <w:r w:rsidRPr="001A61D4">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914171" w:rsidRPr="006349DA" w:rsidTr="006349DA">
        <w:tc>
          <w:tcPr>
            <w:tcW w:w="9854" w:type="dxa"/>
            <w:shd w:val="clear" w:color="auto" w:fill="auto"/>
          </w:tcPr>
          <w:p w:rsidR="00914171" w:rsidRPr="00914171" w:rsidRDefault="00914171" w:rsidP="006349DA">
            <w:pPr>
              <w:jc w:val="center"/>
            </w:pPr>
            <w:r w:rsidRPr="006349DA">
              <w:rPr>
                <w:b/>
                <w:bCs/>
              </w:rPr>
              <w:lastRenderedPageBreak/>
              <w:t xml:space="preserve">ДИАГНОСТИКИ </w:t>
            </w:r>
            <w:r w:rsidRPr="006349DA">
              <w:rPr>
                <w:b/>
                <w:bCs/>
              </w:rPr>
              <w:br/>
              <w:t>мотивационной сред</w:t>
            </w:r>
            <w:bookmarkStart w:id="0" w:name="_ftnref2"/>
            <w:r w:rsidRPr="006349DA">
              <w:rPr>
                <w:b/>
                <w:bCs/>
              </w:rPr>
              <w:t>ы</w:t>
            </w:r>
            <w:bookmarkEnd w:id="0"/>
            <w:r w:rsidRPr="006349DA">
              <w:rPr>
                <w:b/>
                <w:bCs/>
              </w:rPr>
              <w:t xml:space="preserve"> ДОО</w:t>
            </w:r>
            <w:r w:rsidRPr="00914171">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7775"/>
              <w:gridCol w:w="1847"/>
            </w:tblGrid>
            <w:tr w:rsidR="00914171" w:rsidRPr="00914171" w:rsidTr="00212835">
              <w:trPr>
                <w:tblHeade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rPr>
                      <w:b/>
                      <w:bCs/>
                    </w:rPr>
                    <w:t>1</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rPr>
                      <w:b/>
                      <w:bCs/>
                    </w:rPr>
                    <w:t>2</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rPr>
                      <w:b/>
                      <w:bCs/>
                    </w:rPr>
                    <w:t>Утверждения</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rPr>
                      <w:b/>
                      <w:bCs/>
                    </w:rPr>
                    <w:t>Баллы</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Ожидаемые от педагогов результаты инновационной деятельности четко определены</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Эти результаты известны каждому педагогу</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 xml:space="preserve">Существуют вознаграждения за достижение высоких результатов </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Размеры вознаграждения известны каждому педагогу</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 xml:space="preserve">Вознаграждения имеют ценность </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 xml:space="preserve">Отношение к педагогу зависит от его активности в инновационной деятельности </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Система контроля и экспертизы обеспечивает объективную оценку результатов работы</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И каждый педагог уверен в объективной оценке результатов его работы</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Положительные результаты работы участников инновационной деятельности будут обязательно известны всему профессиональному сообществу ОУ</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Получаемые вознаграждения соответствуют результатам труда в реализации инновационных проектов</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t xml:space="preserve">Педагоги </w:t>
                  </w:r>
                  <w:r w:rsidRPr="00914171">
                    <w:t>не сомневаются в справедливости распределения вознаграждения</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Педагоги не сомневаются, что ожидаемые от них результаты соответствуют их возможностям</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Достижение ожидаемых результатов не требует постоянного чрезмерного напряжения</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Педагоги не сомневаются, что существуют необхо</w:t>
                  </w:r>
                  <w:r>
                    <w:t xml:space="preserve">димые для достижения ожидаемых </w:t>
                  </w:r>
                  <w:r w:rsidRPr="00914171">
                    <w:t>результатов условия</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r w:rsidR="00914171" w:rsidRPr="00914171" w:rsidTr="00212835">
              <w:trPr>
                <w:tblCellSpacing w:w="0" w:type="dxa"/>
              </w:trPr>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В процессе работы педагоги испытывают положительные эмоции чаще, чем отрицательные</w:t>
                  </w:r>
                </w:p>
              </w:tc>
              <w:tc>
                <w:tcPr>
                  <w:tcW w:w="144" w:type="dxa"/>
                  <w:tcBorders>
                    <w:top w:val="outset" w:sz="6" w:space="0" w:color="auto"/>
                    <w:left w:val="outset" w:sz="6" w:space="0" w:color="auto"/>
                    <w:bottom w:val="outset" w:sz="6" w:space="0" w:color="auto"/>
                    <w:right w:val="outset" w:sz="6" w:space="0" w:color="auto"/>
                  </w:tcBorders>
                </w:tcPr>
                <w:p w:rsidR="00914171" w:rsidRPr="00914171" w:rsidRDefault="00914171" w:rsidP="00914171">
                  <w:pPr>
                    <w:jc w:val="both"/>
                  </w:pPr>
                  <w:r w:rsidRPr="00914171">
                    <w:t>0   1   2   3   4   5   6   7   8    9   10</w:t>
                  </w:r>
                </w:p>
              </w:tc>
            </w:tr>
          </w:tbl>
          <w:p w:rsidR="00914171" w:rsidRPr="006349DA" w:rsidRDefault="00914171" w:rsidP="006349DA">
            <w:pPr>
              <w:jc w:val="both"/>
              <w:rPr>
                <w:bCs/>
                <w:lang w:eastAsia="ru-RU"/>
              </w:rPr>
            </w:pPr>
            <w:r w:rsidRPr="00914171">
              <w:t> </w:t>
            </w:r>
            <w:r w:rsidRPr="006349DA">
              <w:rPr>
                <w:i/>
                <w:iCs/>
              </w:rPr>
              <w:t>Спасибо!</w:t>
            </w:r>
          </w:p>
        </w:tc>
      </w:tr>
    </w:tbl>
    <w:p w:rsidR="00BD684D" w:rsidRPr="001A61D4" w:rsidRDefault="00BD684D" w:rsidP="001A61D4">
      <w:pPr>
        <w:shd w:val="clear" w:color="auto" w:fill="FFFFFF"/>
        <w:ind w:firstLine="708"/>
        <w:jc w:val="both"/>
        <w:rPr>
          <w:bCs/>
          <w:lang w:eastAsia="ru-RU"/>
        </w:rPr>
      </w:pPr>
    </w:p>
    <w:p w:rsidR="0061743A" w:rsidRDefault="0061743A" w:rsidP="001A61D4">
      <w:pPr>
        <w:pStyle w:val="a5"/>
        <w:spacing w:line="240" w:lineRule="auto"/>
        <w:ind w:left="0" w:firstLine="709"/>
        <w:jc w:val="both"/>
        <w:rPr>
          <w:rFonts w:ascii="Times New Roman" w:hAnsi="Times New Roman"/>
          <w:sz w:val="24"/>
          <w:szCs w:val="24"/>
        </w:rPr>
      </w:pPr>
      <w:r>
        <w:rPr>
          <w:rFonts w:ascii="Times New Roman" w:hAnsi="Times New Roman"/>
          <w:sz w:val="24"/>
          <w:szCs w:val="24"/>
        </w:rPr>
        <w:t>Данная</w:t>
      </w:r>
      <w:r w:rsidR="00BD684D" w:rsidRPr="001A61D4">
        <w:rPr>
          <w:rFonts w:ascii="Times New Roman" w:hAnsi="Times New Roman"/>
          <w:sz w:val="24"/>
          <w:szCs w:val="24"/>
        </w:rPr>
        <w:t xml:space="preserve"> диагности</w:t>
      </w:r>
      <w:r>
        <w:rPr>
          <w:rFonts w:ascii="Times New Roman" w:hAnsi="Times New Roman"/>
          <w:sz w:val="24"/>
          <w:szCs w:val="24"/>
        </w:rPr>
        <w:t>ка мотивационной среды позволит</w:t>
      </w:r>
      <w:r w:rsidR="00BD684D" w:rsidRPr="001A61D4">
        <w:rPr>
          <w:rFonts w:ascii="Times New Roman" w:hAnsi="Times New Roman"/>
          <w:sz w:val="24"/>
          <w:szCs w:val="24"/>
        </w:rPr>
        <w:t xml:space="preserve"> более точно определить собственно мотивы каждого педагога, участвующего в инновационной деятельности</w:t>
      </w:r>
      <w:r>
        <w:rPr>
          <w:rFonts w:ascii="Times New Roman" w:hAnsi="Times New Roman"/>
          <w:sz w:val="24"/>
          <w:szCs w:val="24"/>
        </w:rPr>
        <w:t>.</w:t>
      </w:r>
    </w:p>
    <w:p w:rsidR="00BD684D" w:rsidRDefault="0061743A" w:rsidP="0061743A">
      <w:pPr>
        <w:pStyle w:val="a5"/>
        <w:spacing w:line="240" w:lineRule="auto"/>
        <w:ind w:left="0" w:firstLine="709"/>
        <w:jc w:val="both"/>
        <w:rPr>
          <w:rFonts w:ascii="Times New Roman" w:hAnsi="Times New Roman"/>
          <w:sz w:val="24"/>
          <w:szCs w:val="24"/>
        </w:rPr>
      </w:pPr>
      <w:r>
        <w:rPr>
          <w:rFonts w:ascii="Times New Roman" w:hAnsi="Times New Roman"/>
          <w:sz w:val="24"/>
          <w:szCs w:val="24"/>
        </w:rPr>
        <w:t xml:space="preserve">Кроме предложенных диагностических процедур, </w:t>
      </w:r>
      <w:r w:rsidRPr="0061743A">
        <w:rPr>
          <w:rFonts w:ascii="Times New Roman" w:hAnsi="Times New Roman"/>
          <w:sz w:val="24"/>
          <w:szCs w:val="24"/>
        </w:rPr>
        <w:t xml:space="preserve">может </w:t>
      </w:r>
      <w:r w:rsidR="00F405BE">
        <w:rPr>
          <w:rFonts w:ascii="Times New Roman" w:hAnsi="Times New Roman"/>
          <w:bCs/>
          <w:sz w:val="24"/>
          <w:szCs w:val="24"/>
          <w:lang w:eastAsia="ru-RU"/>
        </w:rPr>
        <w:t>возникнуть</w:t>
      </w:r>
      <w:r w:rsidR="00BD684D" w:rsidRPr="0061743A">
        <w:rPr>
          <w:rFonts w:ascii="Times New Roman" w:hAnsi="Times New Roman"/>
          <w:bCs/>
          <w:sz w:val="24"/>
          <w:szCs w:val="24"/>
          <w:lang w:eastAsia="ru-RU"/>
        </w:rPr>
        <w:t xml:space="preserve"> необходимость в диагностировании затруднений педагогов при организации </w:t>
      </w:r>
      <w:r>
        <w:rPr>
          <w:rFonts w:ascii="Times New Roman" w:hAnsi="Times New Roman"/>
          <w:bCs/>
          <w:sz w:val="24"/>
          <w:szCs w:val="24"/>
          <w:lang w:eastAsia="ru-RU"/>
        </w:rPr>
        <w:t>опытно-экспериментальной работы, которая непосредственно связана с реализацией инновационно</w:t>
      </w:r>
      <w:r w:rsidR="00F405BE">
        <w:rPr>
          <w:rFonts w:ascii="Times New Roman" w:hAnsi="Times New Roman"/>
          <w:bCs/>
          <w:sz w:val="24"/>
          <w:szCs w:val="24"/>
          <w:lang w:eastAsia="ru-RU"/>
        </w:rPr>
        <w:t>го</w:t>
      </w:r>
      <w:r>
        <w:rPr>
          <w:rFonts w:ascii="Times New Roman" w:hAnsi="Times New Roman"/>
          <w:bCs/>
          <w:sz w:val="24"/>
          <w:szCs w:val="24"/>
          <w:lang w:eastAsia="ru-RU"/>
        </w:rPr>
        <w:t xml:space="preserve"> </w:t>
      </w:r>
      <w:r w:rsidR="00F405BE">
        <w:rPr>
          <w:rFonts w:ascii="Times New Roman" w:hAnsi="Times New Roman"/>
          <w:bCs/>
          <w:sz w:val="24"/>
          <w:szCs w:val="24"/>
          <w:lang w:eastAsia="ru-RU"/>
        </w:rPr>
        <w:t>проекта</w:t>
      </w:r>
      <w:r>
        <w:rPr>
          <w:rFonts w:ascii="Times New Roman" w:hAnsi="Times New Roman"/>
          <w:bCs/>
          <w:sz w:val="24"/>
          <w:szCs w:val="24"/>
          <w:lang w:eastAsia="ru-RU"/>
        </w:rPr>
        <w:t>.</w:t>
      </w:r>
      <w:r w:rsidR="00BD684D" w:rsidRPr="0061743A">
        <w:rPr>
          <w:rFonts w:ascii="Times New Roman" w:hAnsi="Times New Roman"/>
          <w:bCs/>
          <w:sz w:val="24"/>
          <w:szCs w:val="24"/>
          <w:lang w:eastAsia="ru-RU"/>
        </w:rPr>
        <w:t xml:space="preserve"> </w:t>
      </w:r>
      <w:r w:rsidR="00854AA7">
        <w:rPr>
          <w:rFonts w:ascii="Times New Roman" w:hAnsi="Times New Roman"/>
          <w:bCs/>
          <w:sz w:val="24"/>
          <w:szCs w:val="24"/>
          <w:lang w:eastAsia="ru-RU"/>
        </w:rPr>
        <w:t>В данном случае п</w:t>
      </w:r>
      <w:r w:rsidR="00BD684D" w:rsidRPr="00854AA7">
        <w:rPr>
          <w:rFonts w:ascii="Times New Roman" w:hAnsi="Times New Roman"/>
          <w:bCs/>
          <w:sz w:val="24"/>
          <w:szCs w:val="24"/>
          <w:lang w:eastAsia="ru-RU"/>
        </w:rPr>
        <w:t>еда</w:t>
      </w:r>
      <w:r w:rsidR="00BD684D" w:rsidRPr="0061743A">
        <w:rPr>
          <w:rFonts w:ascii="Times New Roman" w:hAnsi="Times New Roman"/>
          <w:bCs/>
          <w:sz w:val="24"/>
          <w:szCs w:val="24"/>
          <w:lang w:eastAsia="ru-RU"/>
        </w:rPr>
        <w:t xml:space="preserve">гогам </w:t>
      </w:r>
      <w:r w:rsidR="00854AA7">
        <w:rPr>
          <w:rFonts w:ascii="Times New Roman" w:hAnsi="Times New Roman"/>
          <w:bCs/>
          <w:sz w:val="24"/>
          <w:szCs w:val="24"/>
          <w:lang w:eastAsia="ru-RU"/>
        </w:rPr>
        <w:t>можно предложить</w:t>
      </w:r>
      <w:r w:rsidR="00BD684D" w:rsidRPr="0061743A">
        <w:rPr>
          <w:rFonts w:ascii="Times New Roman" w:hAnsi="Times New Roman"/>
          <w:bCs/>
          <w:sz w:val="24"/>
          <w:szCs w:val="24"/>
          <w:lang w:eastAsia="ru-RU"/>
        </w:rPr>
        <w:t xml:space="preserve"> </w:t>
      </w:r>
      <w:r w:rsidR="00BD684D" w:rsidRPr="0061743A">
        <w:rPr>
          <w:rFonts w:ascii="Times New Roman" w:hAnsi="Times New Roman"/>
          <w:sz w:val="24"/>
          <w:szCs w:val="24"/>
        </w:rPr>
        <w:t>опреде</w:t>
      </w:r>
      <w:r w:rsidR="00007764" w:rsidRPr="0061743A">
        <w:rPr>
          <w:rFonts w:ascii="Times New Roman" w:hAnsi="Times New Roman"/>
          <w:sz w:val="24"/>
          <w:szCs w:val="24"/>
        </w:rPr>
        <w:t xml:space="preserve">лить степень своих затруднений </w:t>
      </w:r>
      <w:r w:rsidR="00BD684D" w:rsidRPr="0061743A">
        <w:rPr>
          <w:rFonts w:ascii="Times New Roman" w:hAnsi="Times New Roman"/>
          <w:sz w:val="24"/>
          <w:szCs w:val="24"/>
        </w:rPr>
        <w:t>в приведенных аспектах инновационной педагогической деятельности, поставив галоч</w:t>
      </w:r>
      <w:r w:rsidR="00854AA7">
        <w:rPr>
          <w:rFonts w:ascii="Times New Roman" w:hAnsi="Times New Roman"/>
          <w:sz w:val="24"/>
          <w:szCs w:val="24"/>
        </w:rPr>
        <w:t>ку в соответствующей графе</w:t>
      </w:r>
      <w:r w:rsidR="00BD684D" w:rsidRPr="0061743A">
        <w:rPr>
          <w:rFonts w:ascii="Times New Roman" w:hAnsi="Times New Roman"/>
          <w:sz w:val="24"/>
          <w:szCs w:val="24"/>
        </w:rPr>
        <w:t>.</w:t>
      </w:r>
      <w:r w:rsidR="000A49A0" w:rsidRPr="0061743A">
        <w:rPr>
          <w:rFonts w:ascii="Times New Roman" w:hAnsi="Times New Roman"/>
          <w:sz w:val="24"/>
          <w:szCs w:val="24"/>
        </w:rPr>
        <w:t xml:space="preserve"> </w:t>
      </w:r>
      <w:r w:rsidR="00C31D2B" w:rsidRPr="0061743A">
        <w:rPr>
          <w:rFonts w:ascii="Times New Roman" w:hAnsi="Times New Roman"/>
          <w:sz w:val="24"/>
          <w:szCs w:val="24"/>
          <w:lang w:eastAsia="ru-RU"/>
        </w:rPr>
        <w:t xml:space="preserve">Основным критерием по определению затруднений педагогов при организации опытно-экспериментальной работы, </w:t>
      </w:r>
      <w:r w:rsidR="00854AA7">
        <w:rPr>
          <w:rFonts w:ascii="Times New Roman" w:hAnsi="Times New Roman"/>
          <w:sz w:val="24"/>
          <w:szCs w:val="24"/>
          <w:lang w:eastAsia="ru-RU"/>
        </w:rPr>
        <w:t>становится</w:t>
      </w:r>
      <w:r w:rsidR="00C31D2B" w:rsidRPr="0061743A">
        <w:rPr>
          <w:rFonts w:ascii="Times New Roman" w:hAnsi="Times New Roman"/>
          <w:sz w:val="24"/>
          <w:szCs w:val="24"/>
          <w:lang w:eastAsia="ru-RU"/>
        </w:rPr>
        <w:t xml:space="preserve"> </w:t>
      </w:r>
      <w:r w:rsidR="00C31D2B" w:rsidRPr="0061743A">
        <w:rPr>
          <w:rFonts w:ascii="Times New Roman" w:hAnsi="Times New Roman"/>
          <w:sz w:val="24"/>
          <w:szCs w:val="24"/>
        </w:rPr>
        <w:t>путь анализа ответов и выделения проблемных зон</w:t>
      </w:r>
      <w:r w:rsidR="00F225EF" w:rsidRPr="0061743A">
        <w:rPr>
          <w:rFonts w:ascii="Times New Roman" w:hAnsi="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854AA7" w:rsidTr="006349DA">
        <w:tc>
          <w:tcPr>
            <w:tcW w:w="9854" w:type="dxa"/>
            <w:shd w:val="clear" w:color="auto" w:fill="auto"/>
          </w:tcPr>
          <w:p w:rsidR="00854AA7" w:rsidRPr="006349DA" w:rsidRDefault="00854AA7" w:rsidP="006349DA">
            <w:pPr>
              <w:jc w:val="center"/>
              <w:outlineLvl w:val="0"/>
              <w:rPr>
                <w:b/>
                <w:bCs/>
              </w:rPr>
            </w:pPr>
            <w:r w:rsidRPr="006349DA">
              <w:rPr>
                <w:b/>
                <w:bCs/>
              </w:rPr>
              <w:t>АНКЕТА</w:t>
            </w:r>
          </w:p>
          <w:p w:rsidR="00854AA7" w:rsidRPr="00854AA7" w:rsidRDefault="00854AA7" w:rsidP="006349DA">
            <w:pPr>
              <w:jc w:val="center"/>
            </w:pPr>
            <w:r w:rsidRPr="006349DA">
              <w:rPr>
                <w:b/>
                <w:bCs/>
              </w:rPr>
              <w:t xml:space="preserve">"Определение затруднений педагогов </w:t>
            </w:r>
            <w:r w:rsidRPr="006349DA">
              <w:rPr>
                <w:b/>
                <w:bCs/>
              </w:rPr>
              <w:br/>
            </w:r>
            <w:r w:rsidRPr="006349DA">
              <w:rPr>
                <w:b/>
                <w:bCs/>
              </w:rPr>
              <w:lastRenderedPageBreak/>
              <w:t>при организации опытно-экспериментальной работы"</w:t>
            </w:r>
          </w:p>
          <w:p w:rsidR="00854AA7" w:rsidRPr="00854AA7" w:rsidRDefault="00854AA7" w:rsidP="006349DA">
            <w:pPr>
              <w:jc w:val="both"/>
            </w:pPr>
          </w:p>
          <w:tbl>
            <w:tblPr>
              <w:tblW w:w="1055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4950"/>
              <w:gridCol w:w="1122"/>
              <w:gridCol w:w="1260"/>
              <w:gridCol w:w="1232"/>
              <w:gridCol w:w="1991"/>
            </w:tblGrid>
            <w:tr w:rsidR="00854AA7" w:rsidRPr="00854AA7" w:rsidTr="00854AA7">
              <w:trPr>
                <w:trHeight w:val="262"/>
                <w:tblCellSpacing w:w="0" w:type="dxa"/>
              </w:trPr>
              <w:tc>
                <w:tcPr>
                  <w:tcW w:w="4950" w:type="dxa"/>
                  <w:vMerge w:val="restart"/>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Аспект педагогической деятельности</w:t>
                  </w:r>
                </w:p>
              </w:tc>
              <w:tc>
                <w:tcPr>
                  <w:tcW w:w="5605" w:type="dxa"/>
                  <w:gridSpan w:val="4"/>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Степень затруднения</w:t>
                  </w:r>
                </w:p>
              </w:tc>
            </w:tr>
            <w:tr w:rsidR="00854AA7" w:rsidRPr="00854AA7" w:rsidTr="00854AA7">
              <w:trPr>
                <w:trHeight w:val="125"/>
                <w:tblCellSpacing w:w="0" w:type="dxa"/>
              </w:trPr>
              <w:tc>
                <w:tcPr>
                  <w:tcW w:w="4950" w:type="dxa"/>
                  <w:vMerge/>
                  <w:tcBorders>
                    <w:top w:val="outset" w:sz="6" w:space="0" w:color="auto"/>
                    <w:left w:val="outset" w:sz="6" w:space="0" w:color="auto"/>
                    <w:bottom w:val="outset" w:sz="6" w:space="0" w:color="auto"/>
                    <w:right w:val="outset" w:sz="6" w:space="0" w:color="auto"/>
                  </w:tcBorders>
                  <w:vAlign w:val="center"/>
                </w:tcPr>
                <w:p w:rsidR="00854AA7" w:rsidRPr="00854AA7" w:rsidRDefault="00854AA7" w:rsidP="00854AA7">
                  <w:pPr>
                    <w:jc w:val="both"/>
                  </w:pP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 xml:space="preserve">Очень </w:t>
                  </w:r>
                  <w:r w:rsidRPr="00854AA7">
                    <w:rPr>
                      <w:b/>
                      <w:bCs/>
                    </w:rPr>
                    <w:br/>
                    <w:t>сильная</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Сильная</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Средняя</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Слабая или отсутствует</w:t>
                  </w:r>
                </w:p>
              </w:tc>
            </w:tr>
            <w:tr w:rsidR="00854AA7" w:rsidRPr="00854AA7" w:rsidTr="00854AA7">
              <w:trPr>
                <w:trHeight w:val="235"/>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1</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2</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3</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4</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rPr>
                      <w:b/>
                      <w:bCs/>
                    </w:rPr>
                    <w:t>5</w:t>
                  </w:r>
                </w:p>
              </w:tc>
            </w:tr>
            <w:tr w:rsidR="00854AA7" w:rsidRPr="00854AA7" w:rsidTr="00854AA7">
              <w:trPr>
                <w:trHeight w:val="235"/>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Тематическое планирование</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248"/>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Перспективное планирование</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483"/>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Планирование самообразования и повышение педагогического мастерства</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470"/>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Овладение содержанием новой инновационной программой</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248"/>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Умение ставить цели НОД</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718"/>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Умение отработать содержание материала к НОД в соответствии с поставленной задачей</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483"/>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Использование эффективных форм в НОД</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483"/>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Использование элементов современных педагогических технологий</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235"/>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Умение провести самоанализ НОД</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235"/>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Умение провести анализ НОД коллеги</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483"/>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Учет, оценка знаний, умений и навыков воспитанников</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483"/>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xml:space="preserve">Выявление типичных причин </w:t>
                  </w:r>
                  <w:proofErr w:type="spellStart"/>
                  <w:r w:rsidRPr="00854AA7">
                    <w:t>неусвоения</w:t>
                  </w:r>
                  <w:proofErr w:type="spellEnd"/>
                  <w:r w:rsidRPr="00854AA7">
                    <w:t xml:space="preserve"> материала воспитанниками</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483"/>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Эффективное использование оснащения группы/кабинета</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248"/>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Работа с родителями</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r w:rsidR="00854AA7" w:rsidRPr="00854AA7" w:rsidTr="00854AA7">
              <w:trPr>
                <w:trHeight w:val="470"/>
                <w:tblCellSpacing w:w="0" w:type="dxa"/>
              </w:trPr>
              <w:tc>
                <w:tcPr>
                  <w:tcW w:w="495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xml:space="preserve">Оснащение </w:t>
                  </w:r>
                  <w:r>
                    <w:t>группы</w:t>
                  </w:r>
                  <w:r w:rsidRPr="00854AA7">
                    <w:t xml:space="preserve"> новыми наглядными пособиями</w:t>
                  </w:r>
                </w:p>
              </w:tc>
              <w:tc>
                <w:tcPr>
                  <w:tcW w:w="112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60"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232"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c>
                <w:tcPr>
                  <w:tcW w:w="1991" w:type="dxa"/>
                  <w:tcBorders>
                    <w:top w:val="outset" w:sz="6" w:space="0" w:color="auto"/>
                    <w:left w:val="outset" w:sz="6" w:space="0" w:color="auto"/>
                    <w:bottom w:val="outset" w:sz="6" w:space="0" w:color="auto"/>
                    <w:right w:val="outset" w:sz="6" w:space="0" w:color="auto"/>
                  </w:tcBorders>
                </w:tcPr>
                <w:p w:rsidR="00854AA7" w:rsidRPr="00854AA7" w:rsidRDefault="00854AA7" w:rsidP="00854AA7">
                  <w:pPr>
                    <w:jc w:val="both"/>
                  </w:pPr>
                  <w:r w:rsidRPr="00854AA7">
                    <w:t> </w:t>
                  </w:r>
                </w:p>
              </w:tc>
            </w:tr>
          </w:tbl>
          <w:p w:rsidR="00854AA7" w:rsidRPr="006349DA" w:rsidRDefault="00854AA7" w:rsidP="006349DA">
            <w:pPr>
              <w:pStyle w:val="a5"/>
              <w:spacing w:line="240" w:lineRule="auto"/>
              <w:ind w:left="0"/>
              <w:jc w:val="both"/>
              <w:rPr>
                <w:rFonts w:ascii="Times New Roman" w:hAnsi="Times New Roman"/>
                <w:i/>
                <w:sz w:val="24"/>
                <w:szCs w:val="24"/>
              </w:rPr>
            </w:pPr>
            <w:r w:rsidRPr="006349DA">
              <w:rPr>
                <w:rFonts w:ascii="Times New Roman" w:hAnsi="Times New Roman"/>
                <w:i/>
                <w:sz w:val="24"/>
                <w:szCs w:val="24"/>
              </w:rPr>
              <w:t>Спасибо!</w:t>
            </w:r>
          </w:p>
        </w:tc>
      </w:tr>
    </w:tbl>
    <w:p w:rsidR="00022FD4" w:rsidRDefault="00022FD4" w:rsidP="00022FD4">
      <w:pPr>
        <w:shd w:val="clear" w:color="auto" w:fill="FFFFFF"/>
        <w:ind w:firstLine="708"/>
        <w:jc w:val="both"/>
        <w:rPr>
          <w:lang w:eastAsia="ru-RU"/>
        </w:rPr>
      </w:pPr>
      <w:r w:rsidRPr="00022FD4">
        <w:rPr>
          <w:lang w:eastAsia="ru-RU"/>
        </w:rPr>
        <w:lastRenderedPageBreak/>
        <w:t>Обработка результатов производится путем математического подсчета суммы баллов всех заполненных анкет. Уровень восприимчивости педагогического коллектива к инновационной деятельности (</w:t>
      </w:r>
      <w:r w:rsidRPr="00022FD4">
        <w:rPr>
          <w:i/>
          <w:iCs/>
          <w:lang w:eastAsia="ru-RU"/>
        </w:rPr>
        <w:t>В</w:t>
      </w:r>
      <w:r w:rsidRPr="00022FD4">
        <w:rPr>
          <w:lang w:eastAsia="ru-RU"/>
        </w:rPr>
        <w:t>) определяется по формуле:</w:t>
      </w:r>
    </w:p>
    <w:p w:rsidR="00022FD4" w:rsidRPr="00022FD4" w:rsidRDefault="00022FD4" w:rsidP="00022FD4">
      <w:pPr>
        <w:shd w:val="clear" w:color="auto" w:fill="FFFFFF"/>
        <w:ind w:firstLine="708"/>
        <w:jc w:val="both"/>
        <w:rPr>
          <w:lang w:eastAsia="ru-RU"/>
        </w:rPr>
      </w:pPr>
    </w:p>
    <w:tbl>
      <w:tblPr>
        <w:tblpPr w:leftFromText="180" w:rightFromText="180" w:vertAnchor="text" w:tblpXSpec="center" w:tblpY="1"/>
        <w:tblOverlap w:val="never"/>
        <w:tblW w:w="0" w:type="auto"/>
        <w:tblBorders>
          <w:top w:val="single" w:sz="6" w:space="0" w:color="666666"/>
          <w:left w:val="single" w:sz="6" w:space="0" w:color="666666"/>
          <w:bottom w:val="single" w:sz="6" w:space="0" w:color="666666"/>
          <w:right w:val="single" w:sz="6" w:space="0" w:color="666666"/>
        </w:tblBorders>
        <w:tblCellMar>
          <w:left w:w="0" w:type="dxa"/>
          <w:right w:w="0" w:type="dxa"/>
        </w:tblCellMar>
        <w:tblLook w:val="04A0" w:firstRow="1" w:lastRow="0" w:firstColumn="1" w:lastColumn="0" w:noHBand="0" w:noVBand="1"/>
      </w:tblPr>
      <w:tblGrid>
        <w:gridCol w:w="833"/>
        <w:gridCol w:w="1125"/>
        <w:gridCol w:w="567"/>
      </w:tblGrid>
      <w:tr w:rsidR="00022FD4" w:rsidRPr="00022FD4" w:rsidTr="00E10E6D">
        <w:tc>
          <w:tcPr>
            <w:tcW w:w="833" w:type="dxa"/>
            <w:vMerge w:val="restart"/>
            <w:tcBorders>
              <w:top w:val="single" w:sz="6" w:space="0" w:color="666666"/>
              <w:left w:val="single" w:sz="6" w:space="0" w:color="666666"/>
              <w:bottom w:val="single" w:sz="6" w:space="0" w:color="666666"/>
              <w:right w:val="single" w:sz="6" w:space="0" w:color="666666"/>
            </w:tcBorders>
            <w:tcMar>
              <w:top w:w="71" w:type="dxa"/>
              <w:left w:w="71" w:type="dxa"/>
              <w:bottom w:w="71" w:type="dxa"/>
              <w:right w:w="71" w:type="dxa"/>
            </w:tcMar>
            <w:hideMark/>
          </w:tcPr>
          <w:p w:rsidR="00022FD4" w:rsidRPr="00022FD4" w:rsidRDefault="00022FD4" w:rsidP="00E10E6D">
            <w:pPr>
              <w:jc w:val="center"/>
              <w:rPr>
                <w:lang w:eastAsia="ru-RU"/>
              </w:rPr>
            </w:pPr>
            <w:r w:rsidRPr="00022FD4">
              <w:rPr>
                <w:i/>
                <w:iCs/>
                <w:lang w:eastAsia="ru-RU"/>
              </w:rPr>
              <w:t>В</w:t>
            </w:r>
            <w:r w:rsidRPr="00022FD4">
              <w:rPr>
                <w:lang w:eastAsia="ru-RU"/>
              </w:rPr>
              <w:t xml:space="preserve"> =</w:t>
            </w:r>
          </w:p>
        </w:tc>
        <w:tc>
          <w:tcPr>
            <w:tcW w:w="1125" w:type="dxa"/>
            <w:tcBorders>
              <w:top w:val="single" w:sz="6" w:space="0" w:color="666666"/>
              <w:left w:val="single" w:sz="6" w:space="0" w:color="666666"/>
              <w:bottom w:val="single" w:sz="6" w:space="0" w:color="666666"/>
              <w:right w:val="single" w:sz="6" w:space="0" w:color="666666"/>
            </w:tcBorders>
            <w:tcMar>
              <w:top w:w="71" w:type="dxa"/>
              <w:left w:w="71" w:type="dxa"/>
              <w:bottom w:w="71" w:type="dxa"/>
              <w:right w:w="71" w:type="dxa"/>
            </w:tcMar>
            <w:hideMark/>
          </w:tcPr>
          <w:p w:rsidR="00022FD4" w:rsidRPr="00022FD4" w:rsidRDefault="00022FD4" w:rsidP="00E10E6D">
            <w:pPr>
              <w:jc w:val="center"/>
              <w:rPr>
                <w:lang w:eastAsia="ru-RU"/>
              </w:rPr>
            </w:pPr>
            <w:r w:rsidRPr="00022FD4">
              <w:rPr>
                <w:i/>
                <w:iCs/>
                <w:lang w:eastAsia="ru-RU"/>
              </w:rPr>
              <w:t xml:space="preserve">В </w:t>
            </w:r>
            <w:r w:rsidRPr="00022FD4">
              <w:rPr>
                <w:i/>
                <w:iCs/>
                <w:u w:val="single"/>
                <w:vertAlign w:val="subscript"/>
                <w:lang w:eastAsia="ru-RU"/>
              </w:rPr>
              <w:t>факт</w:t>
            </w:r>
          </w:p>
        </w:tc>
        <w:tc>
          <w:tcPr>
            <w:tcW w:w="567" w:type="dxa"/>
            <w:vMerge w:val="restart"/>
            <w:tcBorders>
              <w:top w:val="single" w:sz="6" w:space="0" w:color="666666"/>
              <w:left w:val="single" w:sz="6" w:space="0" w:color="666666"/>
              <w:bottom w:val="single" w:sz="6" w:space="0" w:color="666666"/>
              <w:right w:val="single" w:sz="6" w:space="0" w:color="666666"/>
            </w:tcBorders>
            <w:tcMar>
              <w:top w:w="71" w:type="dxa"/>
              <w:left w:w="71" w:type="dxa"/>
              <w:bottom w:w="71" w:type="dxa"/>
              <w:right w:w="71" w:type="dxa"/>
            </w:tcMar>
            <w:hideMark/>
          </w:tcPr>
          <w:p w:rsidR="00022FD4" w:rsidRPr="00022FD4" w:rsidRDefault="00022FD4" w:rsidP="00E10E6D">
            <w:pPr>
              <w:jc w:val="center"/>
              <w:rPr>
                <w:lang w:eastAsia="ru-RU"/>
              </w:rPr>
            </w:pPr>
            <w:r w:rsidRPr="00022FD4">
              <w:rPr>
                <w:lang w:eastAsia="ru-RU"/>
              </w:rPr>
              <w:t>,</w:t>
            </w:r>
          </w:p>
        </w:tc>
      </w:tr>
      <w:tr w:rsidR="00022FD4" w:rsidRPr="00022FD4" w:rsidTr="00E10E6D">
        <w:tc>
          <w:tcPr>
            <w:tcW w:w="833" w:type="dxa"/>
            <w:vMerge/>
            <w:tcBorders>
              <w:top w:val="single" w:sz="6" w:space="0" w:color="666666"/>
              <w:left w:val="single" w:sz="6" w:space="0" w:color="666666"/>
              <w:bottom w:val="single" w:sz="6" w:space="0" w:color="666666"/>
              <w:right w:val="single" w:sz="6" w:space="0" w:color="666666"/>
            </w:tcBorders>
            <w:vAlign w:val="center"/>
            <w:hideMark/>
          </w:tcPr>
          <w:p w:rsidR="00022FD4" w:rsidRPr="00022FD4" w:rsidRDefault="00022FD4" w:rsidP="00E10E6D">
            <w:pPr>
              <w:rPr>
                <w:lang w:eastAsia="ru-RU"/>
              </w:rPr>
            </w:pPr>
          </w:p>
        </w:tc>
        <w:tc>
          <w:tcPr>
            <w:tcW w:w="1125" w:type="dxa"/>
            <w:tcBorders>
              <w:top w:val="single" w:sz="6" w:space="0" w:color="666666"/>
              <w:left w:val="single" w:sz="6" w:space="0" w:color="666666"/>
              <w:bottom w:val="single" w:sz="6" w:space="0" w:color="666666"/>
              <w:right w:val="single" w:sz="6" w:space="0" w:color="666666"/>
            </w:tcBorders>
            <w:tcMar>
              <w:top w:w="71" w:type="dxa"/>
              <w:left w:w="71" w:type="dxa"/>
              <w:bottom w:w="71" w:type="dxa"/>
              <w:right w:w="71" w:type="dxa"/>
            </w:tcMar>
            <w:hideMark/>
          </w:tcPr>
          <w:p w:rsidR="00022FD4" w:rsidRPr="00022FD4" w:rsidRDefault="00022FD4" w:rsidP="00E10E6D">
            <w:pPr>
              <w:jc w:val="center"/>
              <w:rPr>
                <w:lang w:eastAsia="ru-RU"/>
              </w:rPr>
            </w:pPr>
            <w:r w:rsidRPr="00022FD4">
              <w:rPr>
                <w:i/>
                <w:iCs/>
                <w:lang w:eastAsia="ru-RU"/>
              </w:rPr>
              <w:t xml:space="preserve">В </w:t>
            </w:r>
            <w:r w:rsidRPr="00022FD4">
              <w:rPr>
                <w:i/>
                <w:iCs/>
                <w:vertAlign w:val="subscript"/>
                <w:lang w:eastAsia="ru-RU"/>
              </w:rPr>
              <w:t>макс</w:t>
            </w:r>
          </w:p>
        </w:tc>
        <w:tc>
          <w:tcPr>
            <w:tcW w:w="567" w:type="dxa"/>
            <w:vMerge/>
            <w:tcBorders>
              <w:top w:val="single" w:sz="6" w:space="0" w:color="666666"/>
              <w:left w:val="single" w:sz="6" w:space="0" w:color="666666"/>
              <w:bottom w:val="single" w:sz="6" w:space="0" w:color="666666"/>
              <w:right w:val="single" w:sz="6" w:space="0" w:color="666666"/>
            </w:tcBorders>
            <w:vAlign w:val="center"/>
            <w:hideMark/>
          </w:tcPr>
          <w:p w:rsidR="00022FD4" w:rsidRPr="00022FD4" w:rsidRDefault="00022FD4" w:rsidP="00E10E6D">
            <w:pPr>
              <w:rPr>
                <w:lang w:eastAsia="ru-RU"/>
              </w:rPr>
            </w:pPr>
          </w:p>
        </w:tc>
      </w:tr>
    </w:tbl>
    <w:p w:rsidR="00022FD4" w:rsidRPr="00022FD4" w:rsidRDefault="00022FD4" w:rsidP="00022FD4">
      <w:pPr>
        <w:shd w:val="clear" w:color="auto" w:fill="FFFFFF"/>
        <w:rPr>
          <w:lang w:eastAsia="ru-RU"/>
        </w:rPr>
      </w:pPr>
    </w:p>
    <w:p w:rsidR="00022FD4" w:rsidRPr="00022FD4" w:rsidRDefault="00022FD4" w:rsidP="00022FD4">
      <w:pPr>
        <w:shd w:val="clear" w:color="auto" w:fill="FFFFFF"/>
        <w:rPr>
          <w:lang w:eastAsia="ru-RU"/>
        </w:rPr>
      </w:pPr>
    </w:p>
    <w:p w:rsidR="00022FD4" w:rsidRPr="00022FD4" w:rsidRDefault="00022FD4" w:rsidP="00022FD4">
      <w:pPr>
        <w:shd w:val="clear" w:color="auto" w:fill="FFFFFF"/>
        <w:rPr>
          <w:lang w:eastAsia="ru-RU"/>
        </w:rPr>
      </w:pPr>
    </w:p>
    <w:p w:rsidR="00022FD4" w:rsidRPr="00022FD4" w:rsidRDefault="00022FD4" w:rsidP="00022FD4">
      <w:pPr>
        <w:shd w:val="clear" w:color="auto" w:fill="FFFFFF"/>
        <w:jc w:val="both"/>
        <w:rPr>
          <w:lang w:eastAsia="ru-RU"/>
        </w:rPr>
      </w:pPr>
    </w:p>
    <w:p w:rsidR="00022FD4" w:rsidRPr="00022FD4" w:rsidRDefault="00022FD4" w:rsidP="00022FD4">
      <w:pPr>
        <w:shd w:val="clear" w:color="auto" w:fill="FFFFFF"/>
        <w:jc w:val="both"/>
        <w:rPr>
          <w:lang w:eastAsia="ru-RU"/>
        </w:rPr>
      </w:pPr>
      <w:r w:rsidRPr="00022FD4">
        <w:rPr>
          <w:lang w:eastAsia="ru-RU"/>
        </w:rPr>
        <w:t xml:space="preserve">где: </w:t>
      </w:r>
      <w:proofErr w:type="gramStart"/>
      <w:r w:rsidRPr="00022FD4">
        <w:rPr>
          <w:i/>
          <w:lang w:eastAsia="ru-RU"/>
        </w:rPr>
        <w:t>В</w:t>
      </w:r>
      <w:proofErr w:type="gramEnd"/>
      <w:r w:rsidRPr="00022FD4">
        <w:rPr>
          <w:i/>
          <w:iCs/>
          <w:lang w:eastAsia="ru-RU"/>
        </w:rPr>
        <w:t xml:space="preserve"> </w:t>
      </w:r>
      <w:r w:rsidRPr="00022FD4">
        <w:rPr>
          <w:i/>
          <w:iCs/>
          <w:vertAlign w:val="subscript"/>
          <w:lang w:eastAsia="ru-RU"/>
        </w:rPr>
        <w:t>факт</w:t>
      </w:r>
      <w:r w:rsidRPr="00022FD4">
        <w:rPr>
          <w:lang w:eastAsia="ru-RU"/>
        </w:rPr>
        <w:t xml:space="preserve"> – фактическое количество баллов, полученных всеми педагогами;</w:t>
      </w:r>
    </w:p>
    <w:p w:rsidR="00022FD4" w:rsidRPr="00022FD4" w:rsidRDefault="00022FD4" w:rsidP="00022FD4">
      <w:pPr>
        <w:shd w:val="clear" w:color="auto" w:fill="FFFFFF"/>
        <w:rPr>
          <w:lang w:eastAsia="ru-RU"/>
        </w:rPr>
      </w:pPr>
      <w:proofErr w:type="gramStart"/>
      <w:r w:rsidRPr="00022FD4">
        <w:rPr>
          <w:i/>
          <w:iCs/>
          <w:lang w:eastAsia="ru-RU"/>
        </w:rPr>
        <w:t xml:space="preserve">В </w:t>
      </w:r>
      <w:r w:rsidRPr="00022FD4">
        <w:rPr>
          <w:i/>
          <w:iCs/>
          <w:vertAlign w:val="subscript"/>
          <w:lang w:eastAsia="ru-RU"/>
        </w:rPr>
        <w:t>макс</w:t>
      </w:r>
      <w:proofErr w:type="gramEnd"/>
      <w:r w:rsidRPr="00022FD4">
        <w:rPr>
          <w:lang w:eastAsia="ru-RU"/>
        </w:rPr>
        <w:t xml:space="preserve"> – максимально возможное количество баллов (18).</w:t>
      </w:r>
    </w:p>
    <w:p w:rsidR="00022FD4" w:rsidRPr="00022FD4" w:rsidRDefault="00022FD4" w:rsidP="00022FD4">
      <w:pPr>
        <w:shd w:val="clear" w:color="auto" w:fill="FFFFFF"/>
        <w:ind w:firstLine="708"/>
        <w:jc w:val="both"/>
        <w:rPr>
          <w:lang w:eastAsia="ru-RU"/>
        </w:rPr>
      </w:pPr>
      <w:r w:rsidRPr="00022FD4">
        <w:rPr>
          <w:lang w:eastAsia="ru-RU"/>
        </w:rPr>
        <w:t>Для оценки уровня восприимчивости педагогического коллектива к новшествам используются следующие показатели:</w:t>
      </w:r>
    </w:p>
    <w:p w:rsidR="00022FD4" w:rsidRPr="00022FD4" w:rsidRDefault="00022FD4" w:rsidP="00022FD4">
      <w:pPr>
        <w:shd w:val="clear" w:color="auto" w:fill="FFFFFF"/>
        <w:rPr>
          <w:lang w:eastAsia="ru-RU"/>
        </w:rPr>
      </w:pPr>
      <w:r w:rsidRPr="00022FD4">
        <w:rPr>
          <w:i/>
          <w:iCs/>
          <w:lang w:eastAsia="ru-RU"/>
        </w:rPr>
        <w:t>В</w:t>
      </w:r>
      <w:r w:rsidRPr="00022FD4">
        <w:rPr>
          <w:lang w:eastAsia="ru-RU"/>
        </w:rPr>
        <w:t xml:space="preserve"> </w:t>
      </w:r>
      <w:proofErr w:type="gramStart"/>
      <w:r w:rsidRPr="00022FD4">
        <w:rPr>
          <w:lang w:eastAsia="ru-RU"/>
        </w:rPr>
        <w:t>&lt; 10</w:t>
      </w:r>
      <w:proofErr w:type="gramEnd"/>
      <w:r w:rsidRPr="00022FD4">
        <w:rPr>
          <w:lang w:eastAsia="ru-RU"/>
        </w:rPr>
        <w:t xml:space="preserve"> – низкий (базовый) уровень;</w:t>
      </w:r>
    </w:p>
    <w:p w:rsidR="00022FD4" w:rsidRPr="00022FD4" w:rsidRDefault="00022FD4" w:rsidP="00022FD4">
      <w:pPr>
        <w:shd w:val="clear" w:color="auto" w:fill="FFFFFF"/>
        <w:rPr>
          <w:lang w:eastAsia="ru-RU"/>
        </w:rPr>
      </w:pPr>
      <w:r w:rsidRPr="00022FD4">
        <w:rPr>
          <w:lang w:eastAsia="ru-RU"/>
        </w:rPr>
        <w:t xml:space="preserve">18 </w:t>
      </w:r>
      <w:proofErr w:type="gramStart"/>
      <w:r w:rsidRPr="00022FD4">
        <w:rPr>
          <w:lang w:eastAsia="ru-RU"/>
        </w:rPr>
        <w:t xml:space="preserve">&lt; </w:t>
      </w:r>
      <w:r w:rsidRPr="00022FD4">
        <w:rPr>
          <w:i/>
          <w:iCs/>
          <w:lang w:eastAsia="ru-RU"/>
        </w:rPr>
        <w:t>В</w:t>
      </w:r>
      <w:proofErr w:type="gramEnd"/>
      <w:r w:rsidRPr="00022FD4">
        <w:rPr>
          <w:lang w:eastAsia="ru-RU"/>
        </w:rPr>
        <w:t xml:space="preserve"> &gt; 10 – допустимый уровень;</w:t>
      </w:r>
    </w:p>
    <w:p w:rsidR="00022FD4" w:rsidRPr="001A61D4" w:rsidRDefault="00022FD4" w:rsidP="00022FD4">
      <w:pPr>
        <w:shd w:val="clear" w:color="auto" w:fill="FFFFFF"/>
        <w:jc w:val="both"/>
        <w:rPr>
          <w:lang w:eastAsia="ru-RU"/>
        </w:rPr>
      </w:pPr>
      <w:r w:rsidRPr="00022FD4">
        <w:rPr>
          <w:i/>
          <w:lang w:eastAsia="ru-RU"/>
        </w:rPr>
        <w:t xml:space="preserve">В </w:t>
      </w:r>
      <w:r w:rsidRPr="00022FD4">
        <w:rPr>
          <w:lang w:eastAsia="ru-RU"/>
        </w:rPr>
        <w:t>= 18 – высокий (оптимальный) уровень.</w:t>
      </w:r>
      <w:r w:rsidRPr="001A61D4">
        <w:rPr>
          <w:lang w:eastAsia="ru-RU"/>
        </w:rPr>
        <w:t xml:space="preserve"> </w:t>
      </w:r>
    </w:p>
    <w:p w:rsidR="00EB77DF" w:rsidRDefault="00EB77DF" w:rsidP="001A61D4">
      <w:pPr>
        <w:pStyle w:val="a5"/>
        <w:spacing w:line="240" w:lineRule="auto"/>
        <w:ind w:left="0" w:firstLine="708"/>
        <w:jc w:val="both"/>
        <w:rPr>
          <w:rFonts w:ascii="Times New Roman" w:hAnsi="Times New Roman"/>
          <w:sz w:val="24"/>
          <w:szCs w:val="24"/>
        </w:rPr>
      </w:pPr>
      <w:r>
        <w:rPr>
          <w:rFonts w:ascii="Times New Roman" w:hAnsi="Times New Roman"/>
          <w:sz w:val="24"/>
          <w:szCs w:val="24"/>
        </w:rPr>
        <w:t>Наиболее частыми препятствиями в</w:t>
      </w:r>
      <w:r w:rsidR="00BD684D" w:rsidRPr="001A61D4">
        <w:rPr>
          <w:rFonts w:ascii="Times New Roman" w:hAnsi="Times New Roman"/>
          <w:sz w:val="24"/>
          <w:szCs w:val="24"/>
        </w:rPr>
        <w:t xml:space="preserve"> процессе реализации инновационного проекта </w:t>
      </w:r>
      <w:r>
        <w:rPr>
          <w:rFonts w:ascii="Times New Roman" w:hAnsi="Times New Roman"/>
          <w:sz w:val="24"/>
          <w:szCs w:val="24"/>
        </w:rPr>
        <w:t xml:space="preserve">становятся следующие: </w:t>
      </w:r>
      <w:r w:rsidR="00BD684D" w:rsidRPr="001A61D4">
        <w:rPr>
          <w:rFonts w:ascii="Times New Roman" w:hAnsi="Times New Roman"/>
          <w:sz w:val="24"/>
          <w:szCs w:val="24"/>
        </w:rPr>
        <w:t xml:space="preserve">большинство педагогов ждут конкретных указаний о способах, методах, формах, технологиях реализации проекта. Из-за возможных рисков, не хотят </w:t>
      </w:r>
      <w:r w:rsidR="00BD684D" w:rsidRPr="001A61D4">
        <w:rPr>
          <w:rFonts w:ascii="Times New Roman" w:hAnsi="Times New Roman"/>
          <w:sz w:val="24"/>
          <w:szCs w:val="24"/>
        </w:rPr>
        <w:lastRenderedPageBreak/>
        <w:t>самостоятельно искать пути наиболее эффективных способов реализации нововведений. Риски связывают с недостаточными профессиональными компетентностями в понимании инноваций. И как следствие разделяют свою повседневн</w:t>
      </w:r>
      <w:r w:rsidR="000A49A0" w:rsidRPr="001A61D4">
        <w:rPr>
          <w:rFonts w:ascii="Times New Roman" w:hAnsi="Times New Roman"/>
          <w:sz w:val="24"/>
          <w:szCs w:val="24"/>
        </w:rPr>
        <w:t>ую деятельность и инновации</w:t>
      </w:r>
      <w:r>
        <w:rPr>
          <w:rFonts w:ascii="Times New Roman" w:hAnsi="Times New Roman"/>
          <w:sz w:val="24"/>
          <w:szCs w:val="24"/>
        </w:rPr>
        <w:t>.</w:t>
      </w:r>
      <w:r w:rsidR="000A49A0" w:rsidRPr="001A61D4">
        <w:rPr>
          <w:rFonts w:ascii="Times New Roman" w:hAnsi="Times New Roman"/>
          <w:sz w:val="24"/>
          <w:szCs w:val="24"/>
        </w:rPr>
        <w:t xml:space="preserve"> </w:t>
      </w:r>
      <w:r>
        <w:rPr>
          <w:rFonts w:ascii="Times New Roman" w:hAnsi="Times New Roman"/>
          <w:sz w:val="24"/>
          <w:szCs w:val="24"/>
        </w:rPr>
        <w:t>Возможна е</w:t>
      </w:r>
      <w:r w:rsidR="00BD684D" w:rsidRPr="001A61D4">
        <w:rPr>
          <w:rFonts w:ascii="Times New Roman" w:hAnsi="Times New Roman"/>
          <w:sz w:val="24"/>
          <w:szCs w:val="24"/>
        </w:rPr>
        <w:t>ще одна крайность –</w:t>
      </w:r>
      <w:r>
        <w:rPr>
          <w:rFonts w:ascii="Times New Roman" w:hAnsi="Times New Roman"/>
          <w:sz w:val="24"/>
          <w:szCs w:val="24"/>
        </w:rPr>
        <w:t xml:space="preserve"> </w:t>
      </w:r>
      <w:r w:rsidR="00BD684D" w:rsidRPr="001A61D4">
        <w:rPr>
          <w:rFonts w:ascii="Times New Roman" w:hAnsi="Times New Roman"/>
          <w:sz w:val="24"/>
          <w:szCs w:val="24"/>
        </w:rPr>
        <w:t xml:space="preserve">восприятие стандарта, как немного измененной традиционной формы образовательной деятельности с воспитанниками. В результате изменения происходят в теории, но не в практической деятельности. Здесь можно увидеть определенную ригидность, свойственную педагогам, несколько лет проработавшим в образовательной организации: учить и воспитывать можно по-старому, раньше все получалось, получится и сейчас. Не учитывается новая реальность – дети, которые по своим психологическим характеристикам отличаются от своих предшественников. </w:t>
      </w:r>
    </w:p>
    <w:p w:rsidR="00F86901" w:rsidRDefault="00F86901" w:rsidP="00F86901">
      <w:pPr>
        <w:pStyle w:val="a5"/>
        <w:spacing w:line="240" w:lineRule="auto"/>
        <w:ind w:left="0" w:firstLine="708"/>
        <w:jc w:val="both"/>
        <w:rPr>
          <w:rFonts w:ascii="Times New Roman" w:hAnsi="Times New Roman"/>
          <w:sz w:val="24"/>
          <w:szCs w:val="24"/>
        </w:rPr>
      </w:pPr>
      <w:r w:rsidRPr="00EB77DF">
        <w:rPr>
          <w:rFonts w:ascii="Times New Roman" w:hAnsi="Times New Roman"/>
          <w:sz w:val="24"/>
          <w:szCs w:val="24"/>
        </w:rPr>
        <w:t>Таким образом</w:t>
      </w:r>
      <w:r w:rsidRPr="001A61D4">
        <w:rPr>
          <w:rFonts w:ascii="Times New Roman" w:hAnsi="Times New Roman"/>
          <w:sz w:val="24"/>
          <w:szCs w:val="24"/>
        </w:rPr>
        <w:t xml:space="preserve">, после проведения всех диагностических процедур на определение уровня готовности педагогов к инновационной деятельности, можно </w:t>
      </w:r>
      <w:r>
        <w:rPr>
          <w:rFonts w:ascii="Times New Roman" w:hAnsi="Times New Roman"/>
          <w:sz w:val="24"/>
          <w:szCs w:val="24"/>
        </w:rPr>
        <w:t xml:space="preserve">приступать к проведению диагностических процедур, непосредственно связанных с темой инновационного проекта. В данном случае, с экологическим образованием детей дошкольного возраста. </w:t>
      </w:r>
    </w:p>
    <w:p w:rsidR="003A0343" w:rsidRPr="001A61D4" w:rsidRDefault="0099469B" w:rsidP="0099469B">
      <w:pPr>
        <w:pStyle w:val="a5"/>
        <w:spacing w:after="0" w:line="240" w:lineRule="auto"/>
        <w:ind w:left="0" w:firstLine="709"/>
        <w:jc w:val="both"/>
      </w:pPr>
      <w:r>
        <w:rPr>
          <w:rFonts w:ascii="Times New Roman" w:hAnsi="Times New Roman"/>
          <w:sz w:val="24"/>
          <w:szCs w:val="24"/>
        </w:rPr>
        <w:t>Чтобы грамотно организовать методическую</w:t>
      </w:r>
      <w:r w:rsidR="00EB77DF">
        <w:rPr>
          <w:rFonts w:ascii="Times New Roman" w:hAnsi="Times New Roman"/>
          <w:sz w:val="24"/>
          <w:szCs w:val="24"/>
        </w:rPr>
        <w:t xml:space="preserve"> деятельно</w:t>
      </w:r>
      <w:r>
        <w:rPr>
          <w:rFonts w:ascii="Times New Roman" w:hAnsi="Times New Roman"/>
          <w:sz w:val="24"/>
          <w:szCs w:val="24"/>
        </w:rPr>
        <w:t>сть с педагогами, направленную</w:t>
      </w:r>
      <w:r w:rsidR="00420B0E" w:rsidRPr="001A61D4">
        <w:rPr>
          <w:rFonts w:ascii="Times New Roman" w:hAnsi="Times New Roman"/>
          <w:sz w:val="24"/>
          <w:szCs w:val="24"/>
        </w:rPr>
        <w:t xml:space="preserve"> на повышение эффективности формирования экологической культуры дошкольников, </w:t>
      </w:r>
      <w:r>
        <w:rPr>
          <w:rFonts w:ascii="Times New Roman" w:hAnsi="Times New Roman"/>
          <w:sz w:val="24"/>
          <w:szCs w:val="24"/>
        </w:rPr>
        <w:t xml:space="preserve">необходимо выяснить </w:t>
      </w:r>
      <w:r w:rsidR="001B21BC" w:rsidRPr="001A61D4">
        <w:rPr>
          <w:rFonts w:ascii="Times New Roman" w:hAnsi="Times New Roman"/>
          <w:sz w:val="24"/>
          <w:szCs w:val="24"/>
        </w:rPr>
        <w:t>степень влияния педагогов на уровень владения</w:t>
      </w:r>
      <w:r>
        <w:rPr>
          <w:rFonts w:ascii="Times New Roman" w:hAnsi="Times New Roman"/>
          <w:sz w:val="24"/>
          <w:szCs w:val="24"/>
        </w:rPr>
        <w:t xml:space="preserve"> экологическими знаниями детьми.</w:t>
      </w:r>
      <w:r w:rsidR="001B21BC" w:rsidRPr="001A61D4">
        <w:rPr>
          <w:rFonts w:ascii="Times New Roman" w:hAnsi="Times New Roman"/>
          <w:sz w:val="24"/>
          <w:szCs w:val="24"/>
        </w:rPr>
        <w:t xml:space="preserve"> </w:t>
      </w:r>
      <w:r>
        <w:rPr>
          <w:rFonts w:ascii="Times New Roman" w:hAnsi="Times New Roman"/>
          <w:sz w:val="24"/>
          <w:szCs w:val="24"/>
        </w:rPr>
        <w:t>Для этого необходимо провести диагностические</w:t>
      </w:r>
      <w:r w:rsidR="001B21BC" w:rsidRPr="001A61D4">
        <w:rPr>
          <w:rFonts w:ascii="Times New Roman" w:hAnsi="Times New Roman"/>
          <w:sz w:val="24"/>
          <w:szCs w:val="24"/>
        </w:rPr>
        <w:t xml:space="preserve"> исследования </w:t>
      </w:r>
      <w:r w:rsidR="003A0343" w:rsidRPr="0099469B">
        <w:rPr>
          <w:rFonts w:ascii="Times New Roman" w:hAnsi="Times New Roman"/>
          <w:sz w:val="24"/>
          <w:szCs w:val="24"/>
        </w:rPr>
        <w:t>уровня экологической образованности сотрудников, осуществляющих ре</w:t>
      </w:r>
      <w:r>
        <w:rPr>
          <w:rFonts w:ascii="Times New Roman" w:hAnsi="Times New Roman"/>
          <w:sz w:val="24"/>
          <w:szCs w:val="24"/>
        </w:rPr>
        <w:t>ализацию инновационного проекта:</w:t>
      </w:r>
      <w:r w:rsidR="00A103B7" w:rsidRPr="0099469B">
        <w:rPr>
          <w:rFonts w:ascii="Times New Roman" w:hAnsi="Times New Roman"/>
          <w:sz w:val="24"/>
          <w:szCs w:val="24"/>
        </w:rPr>
        <w:t xml:space="preserve"> авторские диагностические исследования </w:t>
      </w:r>
      <w:r w:rsidR="005A5769" w:rsidRPr="0099469B">
        <w:rPr>
          <w:rFonts w:ascii="Times New Roman" w:hAnsi="Times New Roman"/>
          <w:sz w:val="24"/>
          <w:szCs w:val="24"/>
        </w:rPr>
        <w:t>уровня экологической образованности педагогов</w:t>
      </w:r>
      <w:r w:rsidR="00A103B7" w:rsidRPr="0099469B">
        <w:rPr>
          <w:rFonts w:ascii="Times New Roman" w:hAnsi="Times New Roman"/>
          <w:sz w:val="24"/>
          <w:szCs w:val="24"/>
        </w:rPr>
        <w:t xml:space="preserve">, разработанные на основе лекций Н.А. Рыжовой, </w:t>
      </w:r>
      <w:r w:rsidR="00012BB0" w:rsidRPr="0099469B">
        <w:rPr>
          <w:rFonts w:ascii="Times New Roman" w:hAnsi="Times New Roman"/>
          <w:sz w:val="24"/>
          <w:szCs w:val="24"/>
        </w:rPr>
        <w:t>пособия</w:t>
      </w:r>
      <w:r w:rsidR="00A103B7" w:rsidRPr="0099469B">
        <w:rPr>
          <w:rFonts w:ascii="Times New Roman" w:hAnsi="Times New Roman"/>
          <w:sz w:val="24"/>
          <w:szCs w:val="24"/>
        </w:rPr>
        <w:t xml:space="preserve"> О.А. </w:t>
      </w:r>
      <w:proofErr w:type="spellStart"/>
      <w:r w:rsidR="00A103B7" w:rsidRPr="0099469B">
        <w:rPr>
          <w:rFonts w:ascii="Times New Roman" w:hAnsi="Times New Roman"/>
          <w:sz w:val="24"/>
          <w:szCs w:val="24"/>
        </w:rPr>
        <w:t>Соломенниковой</w:t>
      </w:r>
      <w:proofErr w:type="spellEnd"/>
      <w:r w:rsidR="00A103B7" w:rsidRPr="0099469B">
        <w:rPr>
          <w:rFonts w:ascii="Times New Roman" w:hAnsi="Times New Roman"/>
          <w:sz w:val="24"/>
          <w:szCs w:val="24"/>
        </w:rPr>
        <w:t xml:space="preserve"> «Экологическое воспитание в детском саду» и </w:t>
      </w:r>
      <w:r w:rsidR="005A5769" w:rsidRPr="0099469B">
        <w:rPr>
          <w:rFonts w:ascii="Times New Roman" w:hAnsi="Times New Roman"/>
          <w:sz w:val="24"/>
          <w:szCs w:val="24"/>
        </w:rPr>
        <w:t xml:space="preserve">с учетом регионального компонента, то есть программ, методических пособий и дидактических комплектов волгоградских авторов, таких как О.М. Масленникова, </w:t>
      </w:r>
      <w:r w:rsidR="00433299" w:rsidRPr="0099469B">
        <w:rPr>
          <w:rFonts w:ascii="Times New Roman" w:hAnsi="Times New Roman"/>
          <w:sz w:val="24"/>
          <w:szCs w:val="24"/>
        </w:rPr>
        <w:t xml:space="preserve">А.А. Филиппенко, </w:t>
      </w:r>
      <w:r w:rsidR="005A5769" w:rsidRPr="0099469B">
        <w:rPr>
          <w:rFonts w:ascii="Times New Roman" w:hAnsi="Times New Roman"/>
          <w:sz w:val="24"/>
          <w:szCs w:val="24"/>
        </w:rPr>
        <w:t xml:space="preserve">Н.Н. </w:t>
      </w:r>
      <w:proofErr w:type="spellStart"/>
      <w:r w:rsidR="005A5769" w:rsidRPr="0099469B">
        <w:rPr>
          <w:rFonts w:ascii="Times New Roman" w:hAnsi="Times New Roman"/>
          <w:sz w:val="24"/>
          <w:szCs w:val="24"/>
        </w:rPr>
        <w:t>Смотрова</w:t>
      </w:r>
      <w:proofErr w:type="spellEnd"/>
      <w:r w:rsidR="005A5769" w:rsidRPr="0099469B">
        <w:rPr>
          <w:rFonts w:ascii="Times New Roman" w:hAnsi="Times New Roman"/>
          <w:sz w:val="24"/>
          <w:szCs w:val="24"/>
        </w:rPr>
        <w:t xml:space="preserve">, </w:t>
      </w:r>
      <w:r w:rsidR="00433299" w:rsidRPr="0099469B">
        <w:rPr>
          <w:rFonts w:ascii="Times New Roman" w:hAnsi="Times New Roman"/>
          <w:sz w:val="24"/>
          <w:szCs w:val="24"/>
        </w:rPr>
        <w:t xml:space="preserve">С.Г. </w:t>
      </w:r>
      <w:proofErr w:type="spellStart"/>
      <w:r w:rsidR="00433299" w:rsidRPr="0099469B">
        <w:rPr>
          <w:rFonts w:ascii="Times New Roman" w:hAnsi="Times New Roman"/>
          <w:sz w:val="24"/>
          <w:szCs w:val="24"/>
        </w:rPr>
        <w:t>Филонская</w:t>
      </w:r>
      <w:proofErr w:type="spellEnd"/>
      <w:r w:rsidR="00433299" w:rsidRPr="0099469B">
        <w:rPr>
          <w:rFonts w:ascii="Times New Roman" w:hAnsi="Times New Roman"/>
          <w:sz w:val="24"/>
          <w:szCs w:val="24"/>
        </w:rPr>
        <w:t>, Л.Б. Черезова</w:t>
      </w:r>
      <w:r w:rsidR="005A5769" w:rsidRPr="0099469B">
        <w:rPr>
          <w:rFonts w:ascii="Times New Roman" w:hAnsi="Times New Roman"/>
          <w:sz w:val="24"/>
          <w:szCs w:val="24"/>
        </w:rPr>
        <w:t xml:space="preserve"> </w:t>
      </w:r>
      <w:r w:rsidR="000A49A0" w:rsidRPr="0099469B">
        <w:rPr>
          <w:rFonts w:ascii="Times New Roman" w:hAnsi="Times New Roman"/>
          <w:sz w:val="24"/>
          <w:szCs w:val="24"/>
        </w:rPr>
        <w:t xml:space="preserve">[Рыжова, 2017, </w:t>
      </w:r>
      <w:proofErr w:type="spellStart"/>
      <w:r w:rsidR="000A49A0" w:rsidRPr="0099469B">
        <w:rPr>
          <w:rFonts w:ascii="Times New Roman" w:hAnsi="Times New Roman"/>
          <w:sz w:val="24"/>
          <w:szCs w:val="24"/>
        </w:rPr>
        <w:t>Соломенникова</w:t>
      </w:r>
      <w:proofErr w:type="spellEnd"/>
      <w:r w:rsidR="000A49A0" w:rsidRPr="0099469B">
        <w:rPr>
          <w:rFonts w:ascii="Times New Roman" w:hAnsi="Times New Roman"/>
          <w:sz w:val="24"/>
          <w:szCs w:val="24"/>
        </w:rPr>
        <w:t xml:space="preserve">, </w:t>
      </w:r>
      <w:r w:rsidR="005B6E52" w:rsidRPr="0099469B">
        <w:rPr>
          <w:rFonts w:ascii="Times New Roman" w:hAnsi="Times New Roman"/>
          <w:sz w:val="24"/>
          <w:szCs w:val="24"/>
        </w:rPr>
        <w:t xml:space="preserve">2009, </w:t>
      </w:r>
      <w:r w:rsidR="00433299" w:rsidRPr="0099469B">
        <w:rPr>
          <w:rFonts w:ascii="Times New Roman" w:hAnsi="Times New Roman"/>
          <w:sz w:val="24"/>
          <w:szCs w:val="24"/>
        </w:rPr>
        <w:t xml:space="preserve">Масленникова и др., 2008, </w:t>
      </w:r>
      <w:proofErr w:type="spellStart"/>
      <w:r w:rsidR="00433299" w:rsidRPr="0099469B">
        <w:rPr>
          <w:rFonts w:ascii="Times New Roman" w:hAnsi="Times New Roman"/>
          <w:sz w:val="24"/>
          <w:szCs w:val="24"/>
        </w:rPr>
        <w:t>Смотрова</w:t>
      </w:r>
      <w:proofErr w:type="spellEnd"/>
      <w:r w:rsidR="00433299" w:rsidRPr="0099469B">
        <w:rPr>
          <w:rFonts w:ascii="Times New Roman" w:hAnsi="Times New Roman"/>
          <w:sz w:val="24"/>
          <w:szCs w:val="24"/>
        </w:rPr>
        <w:t xml:space="preserve">, 2017, </w:t>
      </w:r>
      <w:proofErr w:type="spellStart"/>
      <w:r w:rsidR="00433299" w:rsidRPr="0099469B">
        <w:rPr>
          <w:rFonts w:ascii="Times New Roman" w:hAnsi="Times New Roman"/>
          <w:sz w:val="24"/>
          <w:szCs w:val="24"/>
        </w:rPr>
        <w:t>Филонская</w:t>
      </w:r>
      <w:proofErr w:type="spellEnd"/>
      <w:r w:rsidR="00EB456B" w:rsidRPr="0099469B">
        <w:rPr>
          <w:rFonts w:ascii="Times New Roman" w:hAnsi="Times New Roman"/>
          <w:sz w:val="24"/>
          <w:szCs w:val="24"/>
        </w:rPr>
        <w:t>, Черезова</w:t>
      </w:r>
      <w:r w:rsidR="00433299" w:rsidRPr="0099469B">
        <w:rPr>
          <w:rFonts w:ascii="Times New Roman" w:hAnsi="Times New Roman"/>
          <w:sz w:val="24"/>
          <w:szCs w:val="24"/>
        </w:rPr>
        <w:t>, 2015</w:t>
      </w:r>
      <w:r w:rsidR="000A49A0" w:rsidRPr="0099469B">
        <w:rPr>
          <w:rFonts w:ascii="Times New Roman" w:hAnsi="Times New Roman"/>
          <w:sz w:val="24"/>
          <w:szCs w:val="24"/>
        </w:rPr>
        <w:t>]</w:t>
      </w:r>
      <w:r w:rsidR="005A5769" w:rsidRPr="0099469B">
        <w:rPr>
          <w:rFonts w:ascii="Times New Roman" w:hAnsi="Times New Roman"/>
          <w:sz w:val="24"/>
          <w:szCs w:val="24"/>
        </w:rPr>
        <w:t>.</w:t>
      </w:r>
    </w:p>
    <w:p w:rsidR="0099469B" w:rsidRDefault="00245ECA" w:rsidP="0099469B">
      <w:pPr>
        <w:shd w:val="clear" w:color="auto" w:fill="FFFFFF"/>
        <w:ind w:firstLine="709"/>
        <w:jc w:val="both"/>
        <w:rPr>
          <w:lang w:eastAsia="ru-RU"/>
        </w:rPr>
      </w:pPr>
      <w:r w:rsidRPr="001A61D4">
        <w:rPr>
          <w:lang w:eastAsia="ru-RU"/>
        </w:rPr>
        <w:t xml:space="preserve">При определении общего понимания понятия «экология» педагогам </w:t>
      </w:r>
      <w:r w:rsidR="00632EB3">
        <w:rPr>
          <w:lang w:eastAsia="ru-RU"/>
        </w:rPr>
        <w:t>могут быть</w:t>
      </w:r>
      <w:r w:rsidRPr="001A61D4">
        <w:rPr>
          <w:lang w:eastAsia="ru-RU"/>
        </w:rPr>
        <w:t xml:space="preserve"> предложены четыре варианта ответов на утверждение</w:t>
      </w:r>
      <w:r w:rsidR="00632EB3">
        <w:rPr>
          <w:lang w:eastAsia="ru-RU"/>
        </w:rPr>
        <w:t>:</w:t>
      </w:r>
      <w:r w:rsidRPr="001A61D4">
        <w:rPr>
          <w:lang w:eastAsia="ru-RU"/>
        </w:rPr>
        <w:t xml:space="preserve"> «Найдите правильное определение понятия экология» с целью </w:t>
      </w:r>
      <w:r w:rsidR="00343A86" w:rsidRPr="001A61D4">
        <w:rPr>
          <w:lang w:eastAsia="ru-RU"/>
        </w:rPr>
        <w:t>понимания</w:t>
      </w:r>
      <w:r w:rsidR="00433299" w:rsidRPr="001A61D4">
        <w:rPr>
          <w:lang w:eastAsia="ru-RU"/>
        </w:rPr>
        <w:t xml:space="preserve"> общей грамотности </w:t>
      </w:r>
      <w:r w:rsidRPr="001A61D4">
        <w:rPr>
          <w:lang w:eastAsia="ru-RU"/>
        </w:rPr>
        <w:t>сотрудников.  Из четырех вариантов необходимо было выбрать только один.</w:t>
      </w:r>
    </w:p>
    <w:p w:rsidR="00245ECA" w:rsidRPr="001A61D4" w:rsidRDefault="00DE2153" w:rsidP="0099469B">
      <w:pPr>
        <w:shd w:val="clear" w:color="auto" w:fill="FFFFFF"/>
        <w:ind w:firstLine="709"/>
        <w:jc w:val="both"/>
        <w:rPr>
          <w:lang w:eastAsia="ru-RU"/>
        </w:rPr>
      </w:pPr>
      <w:r w:rsidRPr="001A61D4">
        <w:rPr>
          <w:lang w:eastAsia="ru-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99469B" w:rsidTr="006349DA">
        <w:tc>
          <w:tcPr>
            <w:tcW w:w="9854" w:type="dxa"/>
            <w:shd w:val="clear" w:color="auto" w:fill="auto"/>
          </w:tcPr>
          <w:p w:rsidR="009B32ED" w:rsidRPr="006349DA" w:rsidRDefault="009B32ED" w:rsidP="006349DA">
            <w:pPr>
              <w:pStyle w:val="3"/>
              <w:spacing w:before="0" w:after="0"/>
              <w:jc w:val="center"/>
              <w:rPr>
                <w:rFonts w:ascii="Times New Roman" w:hAnsi="Times New Roman"/>
                <w:sz w:val="24"/>
                <w:szCs w:val="24"/>
              </w:rPr>
            </w:pPr>
            <w:r w:rsidRPr="006349DA">
              <w:rPr>
                <w:rFonts w:ascii="Times New Roman" w:hAnsi="Times New Roman"/>
                <w:sz w:val="24"/>
                <w:szCs w:val="24"/>
              </w:rPr>
              <w:t>Диагностика готовности педагогов работать по экологическому образованию детей</w:t>
            </w:r>
          </w:p>
          <w:p w:rsidR="009B32ED" w:rsidRPr="006349DA" w:rsidRDefault="009B32ED" w:rsidP="006349DA">
            <w:pPr>
              <w:pStyle w:val="3"/>
              <w:spacing w:before="0" w:after="0"/>
              <w:jc w:val="both"/>
              <w:rPr>
                <w:rFonts w:ascii="Times New Roman" w:hAnsi="Times New Roman"/>
                <w:sz w:val="24"/>
                <w:szCs w:val="24"/>
              </w:rPr>
            </w:pPr>
            <w:r w:rsidRPr="006349DA">
              <w:rPr>
                <w:rFonts w:ascii="Times New Roman" w:hAnsi="Times New Roman"/>
                <w:sz w:val="24"/>
                <w:szCs w:val="24"/>
              </w:rPr>
              <w:t xml:space="preserve"> Подчеркните правильное определение экологии:</w:t>
            </w:r>
          </w:p>
          <w:p w:rsidR="009B32ED" w:rsidRDefault="009B32ED" w:rsidP="006349DA">
            <w:pPr>
              <w:pStyle w:val="a9"/>
              <w:spacing w:before="0" w:beforeAutospacing="0" w:after="0" w:afterAutospacing="0"/>
            </w:pPr>
            <w:r>
              <w:t xml:space="preserve">а) </w:t>
            </w:r>
            <w:r w:rsidRPr="009B32ED">
              <w:t>это наука о взаимосвязях живых орг</w:t>
            </w:r>
            <w:r>
              <w:t>анизмов с окружающей средой,</w:t>
            </w:r>
          </w:p>
          <w:p w:rsidR="00717637" w:rsidRDefault="009B32ED" w:rsidP="006349DA">
            <w:pPr>
              <w:pStyle w:val="a9"/>
              <w:spacing w:before="0" w:beforeAutospacing="0" w:after="0" w:afterAutospacing="0"/>
            </w:pPr>
            <w:r>
              <w:t xml:space="preserve">б) </w:t>
            </w:r>
            <w:r w:rsidRPr="009B32ED">
              <w:t xml:space="preserve">это наука о взаимоотношениях </w:t>
            </w:r>
            <w:r>
              <w:t>человека и окружающей среды,</w:t>
            </w:r>
          </w:p>
          <w:p w:rsidR="00717637" w:rsidRDefault="009B32ED" w:rsidP="006349DA">
            <w:pPr>
              <w:pStyle w:val="a9"/>
              <w:spacing w:before="0" w:beforeAutospacing="0" w:after="0" w:afterAutospacing="0"/>
            </w:pPr>
            <w:r>
              <w:t xml:space="preserve">в) </w:t>
            </w:r>
            <w:r w:rsidRPr="009B32ED">
              <w:t>это наука о взаимосвязях живых организмов с окружа</w:t>
            </w:r>
            <w:r>
              <w:t>ющей сред</w:t>
            </w:r>
            <w:r w:rsidR="00717637">
              <w:t>ой и друг с другом,</w:t>
            </w:r>
          </w:p>
          <w:p w:rsidR="0099469B" w:rsidRDefault="009B32ED" w:rsidP="006349DA">
            <w:pPr>
              <w:pStyle w:val="a9"/>
              <w:spacing w:before="0" w:beforeAutospacing="0" w:after="0" w:afterAutospacing="0"/>
            </w:pPr>
            <w:r>
              <w:t xml:space="preserve">г)  </w:t>
            </w:r>
            <w:r w:rsidRPr="009B32ED">
              <w:t>это наука о взаимоотношении живых организмов друг с другом.</w:t>
            </w:r>
          </w:p>
        </w:tc>
      </w:tr>
    </w:tbl>
    <w:p w:rsidR="00245ECA" w:rsidRPr="001A61D4" w:rsidRDefault="00245ECA" w:rsidP="009B32ED">
      <w:pPr>
        <w:shd w:val="clear" w:color="auto" w:fill="FFFFFF"/>
        <w:rPr>
          <w:lang w:eastAsia="ru-RU"/>
        </w:rPr>
      </w:pPr>
    </w:p>
    <w:p w:rsidR="00ED4081" w:rsidRPr="001A61D4" w:rsidRDefault="00717637" w:rsidP="00717637">
      <w:pPr>
        <w:pStyle w:val="a5"/>
        <w:spacing w:after="0" w:line="240" w:lineRule="auto"/>
        <w:ind w:left="0" w:firstLine="708"/>
        <w:jc w:val="both"/>
        <w:rPr>
          <w:rFonts w:ascii="Times New Roman" w:hAnsi="Times New Roman"/>
          <w:sz w:val="24"/>
          <w:szCs w:val="24"/>
        </w:rPr>
      </w:pPr>
      <w:r>
        <w:rPr>
          <w:rFonts w:ascii="Times New Roman" w:hAnsi="Times New Roman"/>
          <w:sz w:val="24"/>
          <w:szCs w:val="24"/>
        </w:rPr>
        <w:t>С</w:t>
      </w:r>
      <w:r w:rsidR="001B58E6" w:rsidRPr="001A61D4">
        <w:rPr>
          <w:rFonts w:ascii="Times New Roman" w:hAnsi="Times New Roman"/>
          <w:sz w:val="24"/>
          <w:szCs w:val="24"/>
        </w:rPr>
        <w:t xml:space="preserve">ледующим диагностирующем исследованием </w:t>
      </w:r>
      <w:r>
        <w:rPr>
          <w:rFonts w:ascii="Times New Roman" w:hAnsi="Times New Roman"/>
          <w:sz w:val="24"/>
          <w:szCs w:val="24"/>
        </w:rPr>
        <w:t>может стать</w:t>
      </w:r>
      <w:r w:rsidR="001B58E6" w:rsidRPr="001A61D4">
        <w:rPr>
          <w:rFonts w:ascii="Times New Roman" w:hAnsi="Times New Roman"/>
          <w:sz w:val="24"/>
          <w:szCs w:val="24"/>
        </w:rPr>
        <w:t xml:space="preserve"> исследование на понимание </w:t>
      </w:r>
      <w:r w:rsidR="004079ED" w:rsidRPr="001A61D4">
        <w:rPr>
          <w:rFonts w:ascii="Times New Roman" w:hAnsi="Times New Roman"/>
          <w:sz w:val="24"/>
          <w:szCs w:val="24"/>
        </w:rPr>
        <w:t xml:space="preserve">педагогами </w:t>
      </w:r>
      <w:r w:rsidR="001B58E6" w:rsidRPr="001A61D4">
        <w:rPr>
          <w:rFonts w:ascii="Times New Roman" w:hAnsi="Times New Roman"/>
          <w:sz w:val="24"/>
          <w:szCs w:val="24"/>
        </w:rPr>
        <w:t>определений: биосфера, экосистема, окружающая среда, местообитани</w:t>
      </w:r>
      <w:r w:rsidR="005A6FE6" w:rsidRPr="001A61D4">
        <w:rPr>
          <w:rFonts w:ascii="Times New Roman" w:hAnsi="Times New Roman"/>
          <w:sz w:val="24"/>
          <w:szCs w:val="24"/>
        </w:rPr>
        <w:t>е</w:t>
      </w:r>
      <w:r>
        <w:rPr>
          <w:rFonts w:ascii="Times New Roman" w:hAnsi="Times New Roman"/>
          <w:sz w:val="24"/>
          <w:szCs w:val="24"/>
        </w:rPr>
        <w:t>, экологическая ниша. Суть исследования состоит</w:t>
      </w:r>
      <w:r w:rsidR="001B58E6" w:rsidRPr="001A61D4">
        <w:rPr>
          <w:rFonts w:ascii="Times New Roman" w:hAnsi="Times New Roman"/>
          <w:sz w:val="24"/>
          <w:szCs w:val="24"/>
        </w:rPr>
        <w:t xml:space="preserve"> в </w:t>
      </w:r>
      <w:r>
        <w:rPr>
          <w:rFonts w:ascii="Times New Roman" w:hAnsi="Times New Roman"/>
          <w:sz w:val="24"/>
          <w:szCs w:val="24"/>
        </w:rPr>
        <w:t>правильном соединении термина</w:t>
      </w:r>
      <w:r w:rsidR="001B58E6" w:rsidRPr="001A61D4">
        <w:rPr>
          <w:rFonts w:ascii="Times New Roman" w:hAnsi="Times New Roman"/>
          <w:sz w:val="24"/>
          <w:szCs w:val="24"/>
        </w:rPr>
        <w:t xml:space="preserve"> </w:t>
      </w:r>
      <w:r>
        <w:rPr>
          <w:rFonts w:ascii="Times New Roman" w:hAnsi="Times New Roman"/>
          <w:sz w:val="24"/>
          <w:szCs w:val="24"/>
        </w:rPr>
        <w:t>и его определения</w:t>
      </w:r>
      <w:r w:rsidR="001B58E6" w:rsidRPr="001A61D4">
        <w:rPr>
          <w:rFonts w:ascii="Times New Roman" w:hAnsi="Times New Roman"/>
          <w:sz w:val="24"/>
          <w:szCs w:val="24"/>
        </w:rPr>
        <w:t xml:space="preserve">. </w:t>
      </w:r>
      <w:r>
        <w:rPr>
          <w:rFonts w:ascii="Times New Roman" w:hAnsi="Times New Roman"/>
          <w:sz w:val="24"/>
          <w:szCs w:val="24"/>
        </w:rPr>
        <w:t xml:space="preserve">Данное исследование необходимо, если в понимании экология у педагогов обнаружится искаженное понимание </w:t>
      </w:r>
      <w:r w:rsidR="00632EB3">
        <w:rPr>
          <w:rFonts w:ascii="Times New Roman" w:hAnsi="Times New Roman"/>
          <w:sz w:val="24"/>
          <w:szCs w:val="24"/>
        </w:rPr>
        <w:t xml:space="preserve">данного </w:t>
      </w:r>
      <w:r>
        <w:rPr>
          <w:rFonts w:ascii="Times New Roman" w:hAnsi="Times New Roman"/>
          <w:sz w:val="24"/>
          <w:szCs w:val="24"/>
        </w:rPr>
        <w:t xml:space="preserve">определения. В таком случае понимание остальных экологических терминов даст представление о более грамотной работе по экологическому образованию дошкольников, проводимому педагогами. </w:t>
      </w:r>
    </w:p>
    <w:p w:rsidR="004C3864" w:rsidRPr="001A61D4" w:rsidRDefault="004C3864" w:rsidP="001A61D4">
      <w:pPr>
        <w:ind w:firstLine="708"/>
        <w:jc w:val="center"/>
        <w:rPr>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CA117D" w:rsidTr="006349DA">
        <w:tc>
          <w:tcPr>
            <w:tcW w:w="9854" w:type="dxa"/>
            <w:shd w:val="clear" w:color="auto" w:fill="auto"/>
          </w:tcPr>
          <w:p w:rsidR="00CA117D" w:rsidRPr="006349DA" w:rsidRDefault="00CA117D" w:rsidP="006349DA">
            <w:pPr>
              <w:pStyle w:val="a9"/>
              <w:spacing w:before="0" w:beforeAutospacing="0" w:after="0" w:afterAutospacing="0"/>
              <w:jc w:val="center"/>
              <w:rPr>
                <w:b/>
              </w:rPr>
            </w:pPr>
            <w:r w:rsidRPr="006349DA">
              <w:rPr>
                <w:b/>
              </w:rPr>
              <w:t>Соедините стрелками термин с его определением</w:t>
            </w:r>
          </w:p>
          <w:tbl>
            <w:tblPr>
              <w:tblW w:w="0" w:type="auto"/>
              <w:tblLook w:val="04A0" w:firstRow="1" w:lastRow="0" w:firstColumn="1" w:lastColumn="0" w:noHBand="0" w:noVBand="1"/>
            </w:tblPr>
            <w:tblGrid>
              <w:gridCol w:w="3315"/>
              <w:gridCol w:w="6323"/>
            </w:tblGrid>
            <w:tr w:rsidR="006349DA" w:rsidRPr="000E1223" w:rsidTr="006349DA">
              <w:tc>
                <w:tcPr>
                  <w:tcW w:w="3369" w:type="dxa"/>
                  <w:shd w:val="clear" w:color="auto" w:fill="auto"/>
                </w:tcPr>
                <w:p w:rsidR="00CA117D" w:rsidRPr="000E1223" w:rsidRDefault="00CA117D" w:rsidP="006349DA">
                  <w:pPr>
                    <w:pStyle w:val="a9"/>
                    <w:spacing w:before="0" w:beforeAutospacing="0" w:after="0" w:afterAutospacing="0"/>
                  </w:pPr>
                  <w:r w:rsidRPr="000E1223">
                    <w:t>1. Биосфера</w:t>
                  </w:r>
                </w:p>
              </w:tc>
              <w:tc>
                <w:tcPr>
                  <w:tcW w:w="6486" w:type="dxa"/>
                  <w:shd w:val="clear" w:color="auto" w:fill="auto"/>
                </w:tcPr>
                <w:p w:rsidR="00CA117D" w:rsidRPr="000E1223" w:rsidRDefault="00CA117D" w:rsidP="006349DA">
                  <w:pPr>
                    <w:pStyle w:val="a9"/>
                    <w:spacing w:before="0" w:beforeAutospacing="0" w:after="0" w:afterAutospacing="0"/>
                    <w:jc w:val="both"/>
                  </w:pPr>
                  <w:r w:rsidRPr="000E1223">
                    <w:t>Устойчивое сообщество живых организмов и его среда обитания, которые тесно связаны между собой.</w:t>
                  </w:r>
                </w:p>
              </w:tc>
            </w:tr>
            <w:tr w:rsidR="006349DA" w:rsidRPr="000E1223" w:rsidTr="006349DA">
              <w:tc>
                <w:tcPr>
                  <w:tcW w:w="3369" w:type="dxa"/>
                  <w:shd w:val="clear" w:color="auto" w:fill="auto"/>
                </w:tcPr>
                <w:p w:rsidR="00CA117D" w:rsidRPr="000E1223" w:rsidRDefault="00CA117D" w:rsidP="006349DA">
                  <w:pPr>
                    <w:pStyle w:val="a9"/>
                    <w:spacing w:before="0" w:beforeAutospacing="0" w:after="0" w:afterAutospacing="0"/>
                  </w:pPr>
                  <w:r w:rsidRPr="000E1223">
                    <w:t xml:space="preserve">2. Экосистема </w:t>
                  </w:r>
                </w:p>
                <w:p w:rsidR="00CA117D" w:rsidRPr="000E1223" w:rsidRDefault="00CA117D" w:rsidP="006349DA">
                  <w:pPr>
                    <w:pStyle w:val="a9"/>
                    <w:spacing w:before="0" w:beforeAutospacing="0" w:after="0" w:afterAutospacing="0"/>
                  </w:pPr>
                </w:p>
              </w:tc>
              <w:tc>
                <w:tcPr>
                  <w:tcW w:w="6486" w:type="dxa"/>
                  <w:shd w:val="clear" w:color="auto" w:fill="auto"/>
                </w:tcPr>
                <w:p w:rsidR="00CA117D" w:rsidRPr="000E1223" w:rsidRDefault="00CA117D" w:rsidP="006349DA">
                  <w:pPr>
                    <w:pStyle w:val="a9"/>
                    <w:spacing w:before="0" w:beforeAutospacing="0" w:after="0" w:afterAutospacing="0"/>
                    <w:jc w:val="both"/>
                  </w:pPr>
                  <w:r w:rsidRPr="000E1223">
                    <w:t>Одна из оболочек земли, в которой обитают живые организмы.</w:t>
                  </w:r>
                </w:p>
              </w:tc>
            </w:tr>
            <w:tr w:rsidR="006349DA" w:rsidRPr="000E1223" w:rsidTr="006349DA">
              <w:tc>
                <w:tcPr>
                  <w:tcW w:w="3369" w:type="dxa"/>
                  <w:shd w:val="clear" w:color="auto" w:fill="auto"/>
                </w:tcPr>
                <w:p w:rsidR="00CA117D" w:rsidRPr="000E1223" w:rsidRDefault="00CA117D" w:rsidP="006349DA">
                  <w:pPr>
                    <w:pStyle w:val="a9"/>
                    <w:spacing w:before="0" w:beforeAutospacing="0" w:after="0" w:afterAutospacing="0"/>
                  </w:pPr>
                  <w:r w:rsidRPr="000E1223">
                    <w:lastRenderedPageBreak/>
                    <w:t>3. Окружающая среда</w:t>
                  </w:r>
                </w:p>
                <w:p w:rsidR="00CA117D" w:rsidRPr="000E1223" w:rsidRDefault="00CA117D" w:rsidP="006349DA">
                  <w:pPr>
                    <w:pStyle w:val="a9"/>
                    <w:spacing w:before="0" w:beforeAutospacing="0" w:after="0" w:afterAutospacing="0"/>
                  </w:pPr>
                </w:p>
              </w:tc>
              <w:tc>
                <w:tcPr>
                  <w:tcW w:w="6486" w:type="dxa"/>
                  <w:shd w:val="clear" w:color="auto" w:fill="auto"/>
                </w:tcPr>
                <w:p w:rsidR="00CA117D" w:rsidRPr="000E1223" w:rsidRDefault="00CA117D" w:rsidP="006349DA">
                  <w:pPr>
                    <w:pStyle w:val="a9"/>
                    <w:spacing w:before="0" w:beforeAutospacing="0" w:after="0" w:afterAutospacing="0"/>
                    <w:jc w:val="both"/>
                  </w:pPr>
                  <w:r w:rsidRPr="000E1223">
                    <w:t>Определенное место в пространстве, пища, которой питается животное или растение, время, когда он это делает.</w:t>
                  </w:r>
                </w:p>
              </w:tc>
            </w:tr>
            <w:tr w:rsidR="006349DA" w:rsidRPr="000E1223" w:rsidTr="006349DA">
              <w:tc>
                <w:tcPr>
                  <w:tcW w:w="3369" w:type="dxa"/>
                  <w:shd w:val="clear" w:color="auto" w:fill="auto"/>
                </w:tcPr>
                <w:p w:rsidR="00CA117D" w:rsidRPr="000E1223" w:rsidRDefault="00CA117D" w:rsidP="006349DA">
                  <w:pPr>
                    <w:pStyle w:val="a9"/>
                    <w:spacing w:before="0" w:beforeAutospacing="0" w:after="0" w:afterAutospacing="0"/>
                  </w:pPr>
                  <w:r w:rsidRPr="000E1223">
                    <w:t>4. Местообитание</w:t>
                  </w:r>
                </w:p>
              </w:tc>
              <w:tc>
                <w:tcPr>
                  <w:tcW w:w="6486" w:type="dxa"/>
                  <w:shd w:val="clear" w:color="auto" w:fill="auto"/>
                </w:tcPr>
                <w:p w:rsidR="00CA117D" w:rsidRPr="000E1223" w:rsidRDefault="00CA117D" w:rsidP="006349DA">
                  <w:pPr>
                    <w:pStyle w:val="a9"/>
                    <w:spacing w:before="0" w:beforeAutospacing="0" w:after="0" w:afterAutospacing="0"/>
                    <w:jc w:val="both"/>
                  </w:pPr>
                  <w:r w:rsidRPr="000E1223">
                    <w:t>Совокупность живых организмов, обитающих на определенном пространстве.</w:t>
                  </w:r>
                </w:p>
              </w:tc>
            </w:tr>
            <w:tr w:rsidR="006349DA" w:rsidRPr="000E1223" w:rsidTr="006349DA">
              <w:tc>
                <w:tcPr>
                  <w:tcW w:w="3369" w:type="dxa"/>
                  <w:shd w:val="clear" w:color="auto" w:fill="auto"/>
                </w:tcPr>
                <w:p w:rsidR="00CA117D" w:rsidRPr="000E1223" w:rsidRDefault="00CA117D" w:rsidP="006349DA">
                  <w:pPr>
                    <w:pStyle w:val="a9"/>
                    <w:spacing w:before="0" w:beforeAutospacing="0" w:after="0" w:afterAutospacing="0"/>
                  </w:pPr>
                  <w:r w:rsidRPr="000E1223">
                    <w:t>5. Экологическая ниша</w:t>
                  </w:r>
                </w:p>
                <w:p w:rsidR="00CA117D" w:rsidRPr="000E1223" w:rsidRDefault="00CA117D" w:rsidP="006349DA">
                  <w:pPr>
                    <w:pStyle w:val="a9"/>
                    <w:spacing w:before="0" w:beforeAutospacing="0" w:after="0" w:afterAutospacing="0"/>
                  </w:pPr>
                </w:p>
              </w:tc>
              <w:tc>
                <w:tcPr>
                  <w:tcW w:w="6486" w:type="dxa"/>
                  <w:shd w:val="clear" w:color="auto" w:fill="auto"/>
                </w:tcPr>
                <w:p w:rsidR="00CA117D" w:rsidRPr="000E1223" w:rsidRDefault="00CA117D" w:rsidP="006349DA">
                  <w:pPr>
                    <w:pStyle w:val="a9"/>
                    <w:spacing w:before="0" w:beforeAutospacing="0" w:after="0" w:afterAutospacing="0"/>
                    <w:jc w:val="both"/>
                  </w:pPr>
                  <w:r w:rsidRPr="000E1223">
                    <w:t>Включает в себя как природную, так и искусственную (созданную человеком), в ней природа развивается не только по своим законам, но и под воздействием человека.</w:t>
                  </w:r>
                </w:p>
              </w:tc>
            </w:tr>
            <w:tr w:rsidR="006349DA" w:rsidRPr="000E1223" w:rsidTr="006349DA">
              <w:tc>
                <w:tcPr>
                  <w:tcW w:w="3369" w:type="dxa"/>
                  <w:shd w:val="clear" w:color="auto" w:fill="auto"/>
                </w:tcPr>
                <w:p w:rsidR="00CA117D" w:rsidRPr="000E1223" w:rsidRDefault="00CA117D" w:rsidP="006349DA">
                  <w:pPr>
                    <w:pStyle w:val="a9"/>
                    <w:spacing w:before="0" w:beforeAutospacing="0" w:after="0" w:afterAutospacing="0"/>
                  </w:pPr>
                  <w:r w:rsidRPr="000E1223">
                    <w:t>6. Сообщество (биоценоз)</w:t>
                  </w:r>
                </w:p>
                <w:p w:rsidR="00CA117D" w:rsidRPr="000E1223" w:rsidRDefault="00CA117D" w:rsidP="006349DA">
                  <w:pPr>
                    <w:pStyle w:val="a9"/>
                    <w:spacing w:before="0" w:beforeAutospacing="0" w:after="0" w:afterAutospacing="0"/>
                  </w:pPr>
                </w:p>
              </w:tc>
              <w:tc>
                <w:tcPr>
                  <w:tcW w:w="6486" w:type="dxa"/>
                  <w:shd w:val="clear" w:color="auto" w:fill="auto"/>
                </w:tcPr>
                <w:p w:rsidR="00CA117D" w:rsidRPr="000E1223" w:rsidRDefault="00CA117D" w:rsidP="006349DA">
                  <w:pPr>
                    <w:pStyle w:val="a9"/>
                    <w:spacing w:before="0" w:beforeAutospacing="0" w:after="0" w:afterAutospacing="0"/>
                    <w:jc w:val="both"/>
                  </w:pPr>
                  <w:r w:rsidRPr="000E1223">
                    <w:t>Это понятие включает в себя всю территорию, на которой живет, охотится, передвигается животное.</w:t>
                  </w:r>
                </w:p>
              </w:tc>
            </w:tr>
          </w:tbl>
          <w:p w:rsidR="00CA117D" w:rsidRPr="006349DA" w:rsidRDefault="00CA117D" w:rsidP="006349DA">
            <w:pPr>
              <w:pStyle w:val="a5"/>
              <w:spacing w:after="0" w:line="240" w:lineRule="auto"/>
              <w:ind w:left="0"/>
              <w:jc w:val="center"/>
              <w:rPr>
                <w:rFonts w:ascii="Times New Roman" w:hAnsi="Times New Roman"/>
                <w:sz w:val="24"/>
                <w:szCs w:val="24"/>
              </w:rPr>
            </w:pPr>
          </w:p>
        </w:tc>
      </w:tr>
    </w:tbl>
    <w:p w:rsidR="004C3864" w:rsidRPr="001A61D4" w:rsidRDefault="004C3864" w:rsidP="001A61D4">
      <w:pPr>
        <w:pStyle w:val="a5"/>
        <w:spacing w:after="0" w:line="240" w:lineRule="auto"/>
        <w:ind w:left="0" w:firstLine="708"/>
        <w:jc w:val="center"/>
        <w:rPr>
          <w:rFonts w:ascii="Times New Roman" w:hAnsi="Times New Roman"/>
          <w:sz w:val="24"/>
          <w:szCs w:val="24"/>
          <w:lang w:eastAsia="ru-RU"/>
        </w:rPr>
      </w:pPr>
      <w:r w:rsidRPr="001A61D4">
        <w:rPr>
          <w:rFonts w:ascii="Times New Roman" w:hAnsi="Times New Roman"/>
          <w:sz w:val="24"/>
          <w:szCs w:val="24"/>
        </w:rPr>
        <w:lastRenderedPageBreak/>
        <w:t xml:space="preserve"> </w:t>
      </w:r>
      <w:r w:rsidRPr="001A61D4">
        <w:rPr>
          <w:rFonts w:ascii="Times New Roman" w:hAnsi="Times New Roman"/>
          <w:sz w:val="24"/>
          <w:szCs w:val="24"/>
          <w:lang w:eastAsia="ru-RU"/>
        </w:rPr>
        <w:t xml:space="preserve"> </w:t>
      </w:r>
    </w:p>
    <w:p w:rsidR="00DE2153" w:rsidRPr="001A61D4" w:rsidRDefault="00640E18" w:rsidP="001A61D4">
      <w:pPr>
        <w:pStyle w:val="a5"/>
        <w:spacing w:line="240" w:lineRule="auto"/>
        <w:ind w:left="0" w:firstLine="709"/>
        <w:jc w:val="both"/>
        <w:rPr>
          <w:rFonts w:ascii="Times New Roman" w:hAnsi="Times New Roman"/>
          <w:sz w:val="24"/>
          <w:szCs w:val="24"/>
        </w:rPr>
      </w:pPr>
      <w:r>
        <w:rPr>
          <w:rFonts w:ascii="Times New Roman" w:hAnsi="Times New Roman"/>
          <w:sz w:val="24"/>
          <w:szCs w:val="24"/>
        </w:rPr>
        <w:t>Слишком вольное понимание</w:t>
      </w:r>
      <w:r w:rsidR="003C52FE" w:rsidRPr="001A61D4">
        <w:rPr>
          <w:rFonts w:ascii="Times New Roman" w:hAnsi="Times New Roman"/>
          <w:sz w:val="24"/>
          <w:szCs w:val="24"/>
        </w:rPr>
        <w:t xml:space="preserve"> данных терминов педагогами, </w:t>
      </w:r>
      <w:r>
        <w:rPr>
          <w:rFonts w:ascii="Times New Roman" w:hAnsi="Times New Roman"/>
          <w:sz w:val="24"/>
          <w:szCs w:val="24"/>
        </w:rPr>
        <w:t>может свидетельствовать о нежелании</w:t>
      </w:r>
      <w:r w:rsidR="003C52FE" w:rsidRPr="001A61D4">
        <w:rPr>
          <w:rFonts w:ascii="Times New Roman" w:hAnsi="Times New Roman"/>
          <w:sz w:val="24"/>
          <w:szCs w:val="24"/>
        </w:rPr>
        <w:t xml:space="preserve"> повышать свои знания в области биологии, экологии. Часто данные сотрудники ориентируются на знания, которые были получены из интернета, что не всегда соответствует истине, либо с позиции «я и так все знаю, зачем мне еще что-то узнавать».</w:t>
      </w:r>
      <w:r w:rsidR="00DE2153" w:rsidRPr="001A61D4">
        <w:rPr>
          <w:rFonts w:ascii="Times New Roman" w:hAnsi="Times New Roman"/>
          <w:sz w:val="24"/>
          <w:szCs w:val="24"/>
        </w:rPr>
        <w:t xml:space="preserve"> </w:t>
      </w:r>
    </w:p>
    <w:p w:rsidR="00017898" w:rsidRPr="001A61D4" w:rsidRDefault="003C52FE" w:rsidP="00937203">
      <w:pPr>
        <w:pStyle w:val="a5"/>
        <w:spacing w:line="240" w:lineRule="auto"/>
        <w:ind w:left="0" w:firstLine="709"/>
        <w:jc w:val="both"/>
        <w:rPr>
          <w:rFonts w:ascii="Times New Roman" w:hAnsi="Times New Roman"/>
          <w:sz w:val="24"/>
          <w:szCs w:val="24"/>
        </w:rPr>
      </w:pPr>
      <w:r w:rsidRPr="001A61D4">
        <w:rPr>
          <w:rFonts w:ascii="Times New Roman" w:hAnsi="Times New Roman"/>
          <w:sz w:val="24"/>
          <w:szCs w:val="24"/>
        </w:rPr>
        <w:t>В данный момент в системе российского образования на первый план выходит понятие «устойчивого развития»</w:t>
      </w:r>
      <w:r w:rsidR="006E0F42" w:rsidRPr="001A61D4">
        <w:rPr>
          <w:rFonts w:ascii="Times New Roman" w:hAnsi="Times New Roman"/>
          <w:sz w:val="24"/>
          <w:szCs w:val="24"/>
        </w:rPr>
        <w:t xml:space="preserve">, основная идея которого сохранение людей и окружающей природы в будущем. Чтобы выяснить уровень понимания «устойчивого развития» </w:t>
      </w:r>
      <w:r w:rsidR="00937203">
        <w:rPr>
          <w:rFonts w:ascii="Times New Roman" w:hAnsi="Times New Roman"/>
          <w:sz w:val="24"/>
          <w:szCs w:val="24"/>
        </w:rPr>
        <w:t xml:space="preserve">участниками инновационного проекта можно предложить следующее диагностическое задание. </w:t>
      </w:r>
      <w:r w:rsidR="00DE2153" w:rsidRPr="001A61D4">
        <w:rPr>
          <w:rFonts w:ascii="Times New Roman" w:hAnsi="Times New Roman"/>
          <w:sz w:val="24"/>
          <w:szCs w:val="24"/>
        </w:rPr>
        <w:t xml:space="preserve">Основными критериями </w:t>
      </w:r>
      <w:r w:rsidR="00937203">
        <w:rPr>
          <w:rFonts w:ascii="Times New Roman" w:hAnsi="Times New Roman"/>
          <w:sz w:val="24"/>
          <w:szCs w:val="24"/>
        </w:rPr>
        <w:t xml:space="preserve">которого </w:t>
      </w:r>
      <w:r w:rsidR="00DE2153" w:rsidRPr="001A61D4">
        <w:rPr>
          <w:rFonts w:ascii="Times New Roman" w:hAnsi="Times New Roman"/>
          <w:sz w:val="24"/>
          <w:szCs w:val="24"/>
        </w:rPr>
        <w:t xml:space="preserve">являются: сохранение человечества и окружающей среды в будущем; изменение поведения человека, смена его ценностных ориентиров; соблюдение законов природы, признание </w:t>
      </w:r>
      <w:proofErr w:type="spellStart"/>
      <w:r w:rsidR="00DE2153" w:rsidRPr="001A61D4">
        <w:rPr>
          <w:rFonts w:ascii="Times New Roman" w:hAnsi="Times New Roman"/>
          <w:sz w:val="24"/>
          <w:szCs w:val="24"/>
        </w:rPr>
        <w:t>самоценности</w:t>
      </w:r>
      <w:proofErr w:type="spellEnd"/>
      <w:r w:rsidR="00DE2153" w:rsidRPr="001A61D4">
        <w:rPr>
          <w:rFonts w:ascii="Times New Roman" w:hAnsi="Times New Roman"/>
          <w:sz w:val="24"/>
          <w:szCs w:val="24"/>
        </w:rPr>
        <w:t xml:space="preserve"> природы; учет интересов людей, их желание создать для себя приемлемые условия для существования, ориентируясь на природные законы</w:t>
      </w:r>
      <w:r w:rsidR="00DE2153" w:rsidRPr="001A61D4">
        <w:rPr>
          <w:sz w:val="24"/>
          <w:szCs w:val="24"/>
        </w:rPr>
        <w:t>.</w:t>
      </w:r>
      <w:r w:rsidR="00455EE4" w:rsidRPr="001A61D4">
        <w:rPr>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937203" w:rsidTr="006349DA">
        <w:tc>
          <w:tcPr>
            <w:tcW w:w="9854" w:type="dxa"/>
            <w:shd w:val="clear" w:color="auto" w:fill="auto"/>
          </w:tcPr>
          <w:p w:rsidR="00937203" w:rsidRPr="006349DA" w:rsidRDefault="00937203" w:rsidP="006349DA">
            <w:pPr>
              <w:pStyle w:val="a9"/>
              <w:spacing w:before="0" w:beforeAutospacing="0" w:after="0" w:afterAutospacing="0"/>
              <w:jc w:val="center"/>
              <w:rPr>
                <w:b/>
              </w:rPr>
            </w:pPr>
            <w:r w:rsidRPr="006349DA">
              <w:rPr>
                <w:b/>
              </w:rPr>
              <w:t>Отметьте галочками, что включает в себя понятие «Устойчивое развитие»:</w:t>
            </w:r>
          </w:p>
          <w:p w:rsidR="00937203" w:rsidRPr="000E1223" w:rsidRDefault="00937203" w:rsidP="006349DA">
            <w:pPr>
              <w:pStyle w:val="a9"/>
              <w:spacing w:before="0" w:beforeAutospacing="0" w:after="0" w:afterAutospacing="0"/>
            </w:pPr>
            <w:r>
              <w:t>а)</w:t>
            </w:r>
            <w:r w:rsidRPr="000E1223">
              <w:t xml:space="preserve"> сохранить человечество и окружающую среду в будущем; </w:t>
            </w:r>
          </w:p>
          <w:p w:rsidR="00937203" w:rsidRPr="000E1223" w:rsidRDefault="00937203" w:rsidP="006349DA">
            <w:pPr>
              <w:pStyle w:val="a9"/>
              <w:spacing w:before="0" w:beforeAutospacing="0" w:after="0" w:afterAutospacing="0"/>
            </w:pPr>
            <w:r>
              <w:t>б)</w:t>
            </w:r>
            <w:r w:rsidRPr="000E1223">
              <w:t xml:space="preserve"> изменение поведения человека, смена его ценностных ориентиров; </w:t>
            </w:r>
          </w:p>
          <w:p w:rsidR="00937203" w:rsidRPr="000E1223" w:rsidRDefault="00937203" w:rsidP="006349DA">
            <w:pPr>
              <w:pStyle w:val="a9"/>
              <w:spacing w:before="0" w:beforeAutospacing="0" w:after="0" w:afterAutospacing="0"/>
            </w:pPr>
            <w:r>
              <w:t>в)</w:t>
            </w:r>
            <w:r w:rsidRPr="000E1223">
              <w:t xml:space="preserve"> соблюдение законов природы, признание </w:t>
            </w:r>
            <w:proofErr w:type="spellStart"/>
            <w:r w:rsidRPr="000E1223">
              <w:t>самоценности</w:t>
            </w:r>
            <w:proofErr w:type="spellEnd"/>
            <w:r w:rsidRPr="000E1223">
              <w:t xml:space="preserve"> природы; </w:t>
            </w:r>
          </w:p>
          <w:p w:rsidR="00937203" w:rsidRPr="000E1223" w:rsidRDefault="00937203" w:rsidP="006349DA">
            <w:pPr>
              <w:pStyle w:val="a9"/>
              <w:spacing w:before="0" w:beforeAutospacing="0" w:after="0" w:afterAutospacing="0"/>
            </w:pPr>
            <w:r>
              <w:t>г)</w:t>
            </w:r>
            <w:r w:rsidRPr="000E1223">
              <w:t xml:space="preserve"> потребительское отношение к природе;</w:t>
            </w:r>
          </w:p>
          <w:p w:rsidR="00937203" w:rsidRDefault="00937203" w:rsidP="006349DA">
            <w:pPr>
              <w:pStyle w:val="a9"/>
              <w:spacing w:before="0" w:beforeAutospacing="0" w:after="0" w:afterAutospacing="0"/>
              <w:jc w:val="both"/>
            </w:pPr>
            <w:r>
              <w:t>д)</w:t>
            </w:r>
            <w:r w:rsidRPr="000E1223">
              <w:t xml:space="preserve"> учет интересов людей, их желание создать для себя приемлемые условия для </w:t>
            </w:r>
            <w:r>
              <w:t xml:space="preserve">существования, ориентируясь на </w:t>
            </w:r>
            <w:r w:rsidRPr="000E1223">
              <w:t xml:space="preserve">природные законы. </w:t>
            </w:r>
          </w:p>
        </w:tc>
      </w:tr>
    </w:tbl>
    <w:p w:rsidR="00D630F7" w:rsidRPr="001A61D4" w:rsidRDefault="00D630F7" w:rsidP="001A61D4">
      <w:pPr>
        <w:ind w:firstLine="708"/>
        <w:jc w:val="center"/>
        <w:rPr>
          <w:lang w:eastAsia="ru-RU"/>
        </w:rPr>
      </w:pPr>
    </w:p>
    <w:p w:rsidR="00E97CBA" w:rsidRPr="001A61D4" w:rsidRDefault="0063419D" w:rsidP="007E73C1">
      <w:pPr>
        <w:pStyle w:val="a5"/>
        <w:spacing w:line="240" w:lineRule="auto"/>
        <w:ind w:left="0" w:firstLine="708"/>
        <w:jc w:val="both"/>
        <w:rPr>
          <w:rFonts w:ascii="Times New Roman" w:hAnsi="Times New Roman"/>
          <w:sz w:val="24"/>
          <w:szCs w:val="24"/>
        </w:rPr>
      </w:pPr>
      <w:r w:rsidRPr="001A61D4">
        <w:rPr>
          <w:rFonts w:ascii="Times New Roman" w:hAnsi="Times New Roman"/>
          <w:sz w:val="24"/>
          <w:szCs w:val="24"/>
        </w:rPr>
        <w:t>Понимание принципов, свойственных экологическому образованию, необходимо для проведен</w:t>
      </w:r>
      <w:r w:rsidR="00C873D2">
        <w:rPr>
          <w:rFonts w:ascii="Times New Roman" w:hAnsi="Times New Roman"/>
          <w:sz w:val="24"/>
          <w:szCs w:val="24"/>
        </w:rPr>
        <w:t>ия полноценной работы с детьми, поэтому в</w:t>
      </w:r>
      <w:r w:rsidR="00455EE4" w:rsidRPr="001A61D4">
        <w:rPr>
          <w:rFonts w:ascii="Times New Roman" w:hAnsi="Times New Roman"/>
          <w:sz w:val="24"/>
          <w:szCs w:val="24"/>
        </w:rPr>
        <w:t xml:space="preserve"> процессе диагностирования педагогам </w:t>
      </w:r>
      <w:r w:rsidR="00C873D2">
        <w:rPr>
          <w:rFonts w:ascii="Times New Roman" w:hAnsi="Times New Roman"/>
          <w:sz w:val="24"/>
          <w:szCs w:val="24"/>
        </w:rPr>
        <w:t>можно предложить</w:t>
      </w:r>
      <w:r w:rsidR="00455EE4" w:rsidRPr="001A61D4">
        <w:rPr>
          <w:rFonts w:ascii="Times New Roman" w:hAnsi="Times New Roman"/>
          <w:sz w:val="24"/>
          <w:szCs w:val="24"/>
        </w:rPr>
        <w:t xml:space="preserve"> </w:t>
      </w:r>
      <w:r w:rsidR="006C459D" w:rsidRPr="001A61D4">
        <w:rPr>
          <w:rFonts w:ascii="Times New Roman" w:hAnsi="Times New Roman"/>
          <w:sz w:val="24"/>
          <w:szCs w:val="24"/>
        </w:rPr>
        <w:t>назвать шесть принципов, имеющих непосредственное отношен</w:t>
      </w:r>
      <w:r w:rsidR="008240C4" w:rsidRPr="001A61D4">
        <w:rPr>
          <w:rFonts w:ascii="Times New Roman" w:hAnsi="Times New Roman"/>
          <w:sz w:val="24"/>
          <w:szCs w:val="24"/>
        </w:rPr>
        <w:t xml:space="preserve">ие к экологическому образованию: научности, </w:t>
      </w:r>
      <w:proofErr w:type="spellStart"/>
      <w:r w:rsidR="008240C4" w:rsidRPr="001A61D4">
        <w:rPr>
          <w:rFonts w:ascii="Times New Roman" w:hAnsi="Times New Roman"/>
          <w:sz w:val="24"/>
          <w:szCs w:val="24"/>
        </w:rPr>
        <w:t>гуманистичности</w:t>
      </w:r>
      <w:proofErr w:type="spellEnd"/>
      <w:r w:rsidR="008240C4" w:rsidRPr="001A61D4">
        <w:rPr>
          <w:rFonts w:ascii="Times New Roman" w:hAnsi="Times New Roman"/>
          <w:sz w:val="24"/>
          <w:szCs w:val="24"/>
        </w:rPr>
        <w:t xml:space="preserve">, </w:t>
      </w:r>
      <w:proofErr w:type="spellStart"/>
      <w:r w:rsidR="008240C4" w:rsidRPr="001A61D4">
        <w:rPr>
          <w:rFonts w:ascii="Times New Roman" w:hAnsi="Times New Roman"/>
          <w:sz w:val="24"/>
          <w:szCs w:val="24"/>
        </w:rPr>
        <w:t>прогностичности</w:t>
      </w:r>
      <w:proofErr w:type="spellEnd"/>
      <w:r w:rsidR="008240C4" w:rsidRPr="001A61D4">
        <w:rPr>
          <w:rFonts w:ascii="Times New Roman" w:hAnsi="Times New Roman"/>
          <w:sz w:val="24"/>
          <w:szCs w:val="24"/>
        </w:rPr>
        <w:t>, регионализма, целостности, системности.</w:t>
      </w:r>
      <w:r w:rsidR="006C459D" w:rsidRPr="001A61D4">
        <w:rPr>
          <w:rFonts w:ascii="Times New Roman" w:hAnsi="Times New Roman"/>
          <w:sz w:val="24"/>
          <w:szCs w:val="24"/>
        </w:rPr>
        <w:t xml:space="preserve"> В данном случае основным критерием </w:t>
      </w:r>
      <w:r w:rsidR="007E73C1">
        <w:rPr>
          <w:rFonts w:ascii="Times New Roman" w:hAnsi="Times New Roman"/>
          <w:sz w:val="24"/>
          <w:szCs w:val="24"/>
        </w:rPr>
        <w:t>становится необходимость правильного понимания</w:t>
      </w:r>
      <w:r w:rsidR="006C459D" w:rsidRPr="001A61D4">
        <w:rPr>
          <w:rFonts w:ascii="Times New Roman" w:hAnsi="Times New Roman"/>
          <w:sz w:val="24"/>
          <w:szCs w:val="24"/>
        </w:rPr>
        <w:t xml:space="preserve"> данных принципов.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7E73C1" w:rsidTr="006349DA">
        <w:tc>
          <w:tcPr>
            <w:tcW w:w="9854" w:type="dxa"/>
            <w:shd w:val="clear" w:color="auto" w:fill="auto"/>
          </w:tcPr>
          <w:p w:rsidR="007E73C1" w:rsidRPr="006349DA" w:rsidRDefault="007E73C1" w:rsidP="006349DA">
            <w:pPr>
              <w:pStyle w:val="a9"/>
              <w:spacing w:before="0" w:beforeAutospacing="0" w:after="0" w:afterAutospacing="0"/>
              <w:jc w:val="both"/>
              <w:rPr>
                <w:b/>
              </w:rPr>
            </w:pPr>
            <w:r w:rsidRPr="006349DA">
              <w:rPr>
                <w:b/>
              </w:rPr>
              <w:t>Закончи предложение, указав принципы, свойственные именно экологическому образованию:</w:t>
            </w:r>
          </w:p>
          <w:p w:rsidR="007E73C1" w:rsidRDefault="007E73C1" w:rsidP="006349DA">
            <w:pPr>
              <w:pStyle w:val="a9"/>
              <w:spacing w:before="0" w:beforeAutospacing="0" w:after="0" w:afterAutospacing="0"/>
              <w:jc w:val="both"/>
            </w:pPr>
            <w:r w:rsidRPr="000E1223">
              <w:t>а).  Этот принцип предполагает знакомство дошкольников с совокупностью элементарных экологических знаний, которые служат основой развития познавательного интер</w:t>
            </w:r>
            <w:r>
              <w:t>еса – это принцип ……</w:t>
            </w:r>
          </w:p>
          <w:p w:rsidR="007E73C1" w:rsidRPr="000E1223" w:rsidRDefault="007E73C1" w:rsidP="006349DA">
            <w:pPr>
              <w:pStyle w:val="a9"/>
              <w:spacing w:before="0" w:beforeAutospacing="0" w:after="0" w:afterAutospacing="0"/>
              <w:jc w:val="both"/>
            </w:pPr>
            <w:r w:rsidRPr="000E1223">
              <w:t>б). Этот принцип связан с понятием экологической культуры, т.е. формирование человека с новыми ценностями, владеющего основами культуры потребления – это принцип ……</w:t>
            </w:r>
          </w:p>
          <w:p w:rsidR="007E73C1" w:rsidRPr="000E1223" w:rsidRDefault="007E73C1" w:rsidP="006349DA">
            <w:pPr>
              <w:pStyle w:val="a9"/>
              <w:spacing w:before="0" w:beforeAutospacing="0" w:after="0" w:afterAutospacing="0"/>
              <w:jc w:val="both"/>
            </w:pPr>
            <w:r w:rsidRPr="000E1223">
              <w:t>в). Умение прогнозировать свои действия по отношению к окружающей среде во время отдыха, труда в природе и бы</w:t>
            </w:r>
            <w:r>
              <w:t>товых условиях – это принцип…….</w:t>
            </w:r>
          </w:p>
          <w:p w:rsidR="007E73C1" w:rsidRPr="000E1223" w:rsidRDefault="007E73C1" w:rsidP="006349DA">
            <w:pPr>
              <w:pStyle w:val="a9"/>
              <w:spacing w:before="0" w:beforeAutospacing="0" w:after="0" w:afterAutospacing="0"/>
              <w:jc w:val="both"/>
            </w:pPr>
            <w:r w:rsidRPr="000E1223">
              <w:t>г). Целостное восприятие ребенком окружающего ми</w:t>
            </w:r>
            <w:r>
              <w:t>ра – это принцип…….</w:t>
            </w:r>
          </w:p>
          <w:p w:rsidR="007E73C1" w:rsidRPr="000E1223" w:rsidRDefault="007E73C1" w:rsidP="006349DA">
            <w:pPr>
              <w:pStyle w:val="a9"/>
              <w:spacing w:before="0" w:beforeAutospacing="0" w:after="0" w:afterAutospacing="0"/>
              <w:jc w:val="both"/>
            </w:pPr>
            <w:r w:rsidRPr="000E1223">
              <w:t>д). Изучение объектов живой и неживой природы своего кр</w:t>
            </w:r>
            <w:r>
              <w:t>ая – это принцип…</w:t>
            </w:r>
          </w:p>
          <w:p w:rsidR="007E73C1" w:rsidRDefault="007E73C1" w:rsidP="006349DA">
            <w:pPr>
              <w:pStyle w:val="a9"/>
              <w:spacing w:before="0" w:beforeAutospacing="0" w:after="0" w:afterAutospacing="0"/>
              <w:jc w:val="both"/>
            </w:pPr>
            <w:r w:rsidRPr="000E1223">
              <w:t xml:space="preserve">е). Формирование у ребенка системы знаний и организация системы различных видов </w:t>
            </w:r>
            <w:r w:rsidRPr="000E1223">
              <w:lastRenderedPageBreak/>
              <w:t>детской деятельност</w:t>
            </w:r>
            <w:r>
              <w:t>и – это принцип…….</w:t>
            </w:r>
          </w:p>
        </w:tc>
      </w:tr>
    </w:tbl>
    <w:p w:rsidR="008654D2" w:rsidRPr="001A61D4" w:rsidRDefault="008654D2" w:rsidP="001A61D4">
      <w:pPr>
        <w:ind w:firstLine="708"/>
        <w:jc w:val="center"/>
        <w:rPr>
          <w:lang w:eastAsia="ru-RU"/>
        </w:rPr>
      </w:pPr>
    </w:p>
    <w:p w:rsidR="00317797" w:rsidRPr="001A61D4" w:rsidRDefault="00E1004A" w:rsidP="001A61D4">
      <w:pPr>
        <w:pStyle w:val="a5"/>
        <w:spacing w:line="240" w:lineRule="auto"/>
        <w:ind w:left="0" w:firstLine="708"/>
        <w:jc w:val="both"/>
        <w:rPr>
          <w:rFonts w:ascii="Times New Roman" w:hAnsi="Times New Roman"/>
          <w:sz w:val="24"/>
          <w:szCs w:val="24"/>
        </w:rPr>
      </w:pPr>
      <w:r w:rsidRPr="001A61D4">
        <w:rPr>
          <w:rFonts w:ascii="Times New Roman" w:hAnsi="Times New Roman"/>
          <w:sz w:val="24"/>
          <w:szCs w:val="24"/>
        </w:rPr>
        <w:t xml:space="preserve">Формированию экологического сознания </w:t>
      </w:r>
      <w:proofErr w:type="spellStart"/>
      <w:r w:rsidRPr="001A61D4">
        <w:rPr>
          <w:rFonts w:ascii="Times New Roman" w:hAnsi="Times New Roman"/>
          <w:sz w:val="24"/>
          <w:szCs w:val="24"/>
        </w:rPr>
        <w:t>эко</w:t>
      </w:r>
      <w:r w:rsidR="00CB43E5" w:rsidRPr="001A61D4">
        <w:rPr>
          <w:rFonts w:ascii="Times New Roman" w:hAnsi="Times New Roman"/>
          <w:sz w:val="24"/>
          <w:szCs w:val="24"/>
        </w:rPr>
        <w:t>центрического</w:t>
      </w:r>
      <w:proofErr w:type="spellEnd"/>
      <w:r w:rsidR="00CB43E5" w:rsidRPr="001A61D4">
        <w:rPr>
          <w:rFonts w:ascii="Times New Roman" w:hAnsi="Times New Roman"/>
          <w:sz w:val="24"/>
          <w:szCs w:val="24"/>
        </w:rPr>
        <w:t xml:space="preserve"> типа способствуют новые </w:t>
      </w:r>
      <w:proofErr w:type="spellStart"/>
      <w:r w:rsidR="00CB43E5" w:rsidRPr="001A61D4">
        <w:rPr>
          <w:rFonts w:ascii="Times New Roman" w:hAnsi="Times New Roman"/>
          <w:sz w:val="24"/>
          <w:szCs w:val="24"/>
        </w:rPr>
        <w:t>экоцентричекие</w:t>
      </w:r>
      <w:proofErr w:type="spellEnd"/>
      <w:r w:rsidR="00CB43E5" w:rsidRPr="001A61D4">
        <w:rPr>
          <w:rFonts w:ascii="Times New Roman" w:hAnsi="Times New Roman"/>
          <w:sz w:val="24"/>
          <w:szCs w:val="24"/>
        </w:rPr>
        <w:t xml:space="preserve"> подходы во взаимоотношениях между человеком и природой. Владение ими повышает эффективность работы по экологическому образованию. Следующее диагностирующее упражнение </w:t>
      </w:r>
      <w:r w:rsidR="00F5198F">
        <w:rPr>
          <w:rFonts w:ascii="Times New Roman" w:hAnsi="Times New Roman"/>
          <w:sz w:val="24"/>
          <w:szCs w:val="24"/>
        </w:rPr>
        <w:t>покажет</w:t>
      </w:r>
      <w:r w:rsidR="00CB43E5" w:rsidRPr="001A61D4">
        <w:rPr>
          <w:rFonts w:ascii="Times New Roman" w:hAnsi="Times New Roman"/>
          <w:sz w:val="24"/>
          <w:szCs w:val="24"/>
        </w:rPr>
        <w:t xml:space="preserve"> на сколько педагоги понимают (осознают) разницу между традиционными взглядами на взаимоотношения человека и природы и </w:t>
      </w:r>
      <w:proofErr w:type="spellStart"/>
      <w:r w:rsidR="00CB43E5" w:rsidRPr="001A61D4">
        <w:rPr>
          <w:rFonts w:ascii="Times New Roman" w:hAnsi="Times New Roman"/>
          <w:sz w:val="24"/>
          <w:szCs w:val="24"/>
        </w:rPr>
        <w:t>экоцентрическим</w:t>
      </w:r>
      <w:proofErr w:type="spellEnd"/>
      <w:r w:rsidR="00CB43E5" w:rsidRPr="001A61D4">
        <w:rPr>
          <w:rFonts w:ascii="Times New Roman" w:hAnsi="Times New Roman"/>
          <w:sz w:val="24"/>
          <w:szCs w:val="24"/>
        </w:rPr>
        <w:t xml:space="preserve"> подходами к ним. С этой целью выражения, представленные в диагностическом материале, педагогами нужно разделить на традиционные и </w:t>
      </w:r>
      <w:proofErr w:type="spellStart"/>
      <w:r w:rsidR="00CB43E5" w:rsidRPr="001A61D4">
        <w:rPr>
          <w:rFonts w:ascii="Times New Roman" w:hAnsi="Times New Roman"/>
          <w:sz w:val="24"/>
          <w:szCs w:val="24"/>
        </w:rPr>
        <w:t>экоцентрические</w:t>
      </w:r>
      <w:proofErr w:type="spellEnd"/>
      <w:r w:rsidR="00CB43E5" w:rsidRPr="001A61D4">
        <w:rPr>
          <w:rFonts w:ascii="Times New Roman" w:hAnsi="Times New Roman"/>
          <w:sz w:val="24"/>
          <w:szCs w:val="24"/>
        </w:rPr>
        <w:t xml:space="preserve"> (инновационные). </w:t>
      </w:r>
      <w:r w:rsidR="00317797" w:rsidRPr="001A61D4">
        <w:rPr>
          <w:rFonts w:ascii="Times New Roman" w:hAnsi="Times New Roman"/>
          <w:sz w:val="24"/>
          <w:szCs w:val="24"/>
        </w:rPr>
        <w:t xml:space="preserve">В данном случае основным критерием </w:t>
      </w:r>
      <w:r w:rsidR="00F5198F">
        <w:rPr>
          <w:rFonts w:ascii="Times New Roman" w:hAnsi="Times New Roman"/>
          <w:sz w:val="24"/>
          <w:szCs w:val="24"/>
        </w:rPr>
        <w:t>становится</w:t>
      </w:r>
      <w:r w:rsidR="00317797" w:rsidRPr="001A61D4">
        <w:rPr>
          <w:rFonts w:ascii="Times New Roman" w:hAnsi="Times New Roman"/>
          <w:sz w:val="24"/>
          <w:szCs w:val="24"/>
        </w:rPr>
        <w:t xml:space="preserve"> понимание педагогами </w:t>
      </w:r>
      <w:proofErr w:type="spellStart"/>
      <w:r w:rsidR="00317797" w:rsidRPr="001A61D4">
        <w:rPr>
          <w:rFonts w:ascii="Times New Roman" w:hAnsi="Times New Roman"/>
          <w:sz w:val="24"/>
          <w:szCs w:val="24"/>
        </w:rPr>
        <w:t>экоцентрических</w:t>
      </w:r>
      <w:proofErr w:type="spellEnd"/>
      <w:r w:rsidR="00317797" w:rsidRPr="001A61D4">
        <w:rPr>
          <w:rFonts w:ascii="Times New Roman" w:hAnsi="Times New Roman"/>
          <w:sz w:val="24"/>
          <w:szCs w:val="24"/>
        </w:rPr>
        <w:t xml:space="preserve"> подходов, к которым можно отнести следующие: человек — часть природы, мера вещей — уникальность жизни, согласование потребностей с экологическими требованиями, уважение ко всем формам жизни.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F5198F" w:rsidTr="006349DA">
        <w:tc>
          <w:tcPr>
            <w:tcW w:w="9854" w:type="dxa"/>
            <w:shd w:val="clear" w:color="auto" w:fill="auto"/>
          </w:tcPr>
          <w:p w:rsidR="00F5198F" w:rsidRPr="000E1223" w:rsidRDefault="00F5198F" w:rsidP="006349DA">
            <w:pPr>
              <w:pStyle w:val="a9"/>
              <w:spacing w:before="0" w:beforeAutospacing="0" w:after="0" w:afterAutospacing="0"/>
              <w:jc w:val="both"/>
            </w:pPr>
            <w:r w:rsidRPr="006349DA">
              <w:rPr>
                <w:b/>
                <w:bCs/>
              </w:rPr>
              <w:t xml:space="preserve">В левой колонке таблицы отметьте те пункты, которые отражают традиционные взгляды на взаимоотношения человека с природой, в правой — отражающие новые, </w:t>
            </w:r>
            <w:proofErr w:type="spellStart"/>
            <w:r w:rsidRPr="006349DA">
              <w:rPr>
                <w:b/>
                <w:bCs/>
              </w:rPr>
              <w:t>экоцентрические</w:t>
            </w:r>
            <w:proofErr w:type="spellEnd"/>
            <w:r w:rsidRPr="006349DA">
              <w:rPr>
                <w:b/>
                <w:bCs/>
              </w:rPr>
              <w:t xml:space="preserve"> подходы:</w:t>
            </w:r>
          </w:p>
          <w:p w:rsidR="00F5198F" w:rsidRDefault="00F5198F" w:rsidP="006349DA">
            <w:pPr>
              <w:pStyle w:val="a9"/>
              <w:spacing w:before="0" w:beforeAutospacing="0" w:after="0" w:afterAutospacing="0"/>
            </w:pPr>
            <w:r w:rsidRPr="000E1223">
              <w:t xml:space="preserve">a) </w:t>
            </w:r>
            <w:r>
              <w:t>Человек — часть природы (Эко-Я).</w:t>
            </w:r>
          </w:p>
          <w:p w:rsidR="00F5198F" w:rsidRPr="000E1223" w:rsidRDefault="00F5198F" w:rsidP="006349DA">
            <w:pPr>
              <w:pStyle w:val="a9"/>
              <w:spacing w:before="0" w:beforeAutospacing="0" w:after="0" w:afterAutospacing="0"/>
            </w:pPr>
            <w:r>
              <w:t>б) Мир для человека (Эго-Я).</w:t>
            </w:r>
            <w:r w:rsidRPr="000E1223">
              <w:br/>
              <w:t xml:space="preserve">в) </w:t>
            </w:r>
            <w:r>
              <w:t>Мера вещей — уникальность жизни.</w:t>
            </w:r>
            <w:r w:rsidRPr="000E1223">
              <w:br/>
              <w:t>г) Человек — м</w:t>
            </w:r>
            <w:r>
              <w:t>ера вещей.</w:t>
            </w:r>
            <w:r w:rsidRPr="000E1223">
              <w:br/>
              <w:t>д) Согласование потребносте</w:t>
            </w:r>
            <w:r>
              <w:t>й с экологическими требованиями.</w:t>
            </w:r>
            <w:r w:rsidRPr="000E1223">
              <w:br/>
              <w:t>е) Технократический расчет пользы п</w:t>
            </w:r>
            <w:r>
              <w:t>рироды, ее утилитарная ценность.</w:t>
            </w:r>
            <w:r w:rsidRPr="000E1223">
              <w:br/>
              <w:t>ж</w:t>
            </w:r>
            <w:r>
              <w:t>) Уважение ко всем формам жизни.</w:t>
            </w:r>
            <w:r w:rsidRPr="000E1223">
              <w:br/>
              <w:t>з) Человек — «хозяин», «царь» природы.</w:t>
            </w:r>
          </w:p>
          <w:tbl>
            <w:tblPr>
              <w:tblW w:w="4000" w:type="pct"/>
              <w:jc w:val="center"/>
              <w:tblCellSpacing w:w="0" w:type="dxa"/>
              <w:tblBorders>
                <w:top w:val="outset" w:sz="6" w:space="0" w:color="FFFFFF"/>
                <w:left w:val="outset" w:sz="6" w:space="0" w:color="FFFFFF"/>
                <w:bottom w:val="outset" w:sz="6" w:space="0" w:color="FFFFFF"/>
                <w:right w:val="outset" w:sz="6" w:space="0" w:color="FFFFFF"/>
              </w:tblBorders>
              <w:tblCellMar>
                <w:top w:w="60" w:type="dxa"/>
                <w:left w:w="60" w:type="dxa"/>
                <w:bottom w:w="60" w:type="dxa"/>
                <w:right w:w="60" w:type="dxa"/>
              </w:tblCellMar>
              <w:tblLook w:val="0000" w:firstRow="0" w:lastRow="0" w:firstColumn="0" w:lastColumn="0" w:noHBand="0" w:noVBand="0"/>
            </w:tblPr>
            <w:tblGrid>
              <w:gridCol w:w="3849"/>
              <w:gridCol w:w="3849"/>
            </w:tblGrid>
            <w:tr w:rsidR="00F5198F" w:rsidRPr="009E0DDA" w:rsidTr="00212835">
              <w:trPr>
                <w:tblCellSpacing w:w="0" w:type="dxa"/>
                <w:jc w:val="center"/>
              </w:trPr>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pStyle w:val="a9"/>
                    <w:jc w:val="center"/>
                  </w:pPr>
                  <w:r w:rsidRPr="000E1223">
                    <w:rPr>
                      <w:rStyle w:val="af2"/>
                    </w:rPr>
                    <w:t>Традиционные</w:t>
                  </w:r>
                </w:p>
              </w:tc>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pStyle w:val="a9"/>
                    <w:jc w:val="center"/>
                  </w:pPr>
                  <w:proofErr w:type="spellStart"/>
                  <w:r w:rsidRPr="000E1223">
                    <w:rPr>
                      <w:rStyle w:val="af2"/>
                    </w:rPr>
                    <w:t>Экоцентрические</w:t>
                  </w:r>
                  <w:proofErr w:type="spellEnd"/>
                </w:p>
              </w:tc>
            </w:tr>
            <w:tr w:rsidR="00F5198F" w:rsidRPr="009E0DDA" w:rsidTr="00212835">
              <w:trPr>
                <w:tblCellSpacing w:w="0" w:type="dxa"/>
                <w:jc w:val="center"/>
              </w:trPr>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pStyle w:val="a9"/>
                    <w:rPr>
                      <w:lang w:val="en-US"/>
                    </w:rPr>
                  </w:pPr>
                </w:p>
              </w:tc>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rPr>
                      <w:sz w:val="20"/>
                      <w:szCs w:val="20"/>
                    </w:rPr>
                  </w:pPr>
                </w:p>
              </w:tc>
            </w:tr>
            <w:tr w:rsidR="00F5198F" w:rsidRPr="009E0DDA" w:rsidTr="00212835">
              <w:trPr>
                <w:tblCellSpacing w:w="0" w:type="dxa"/>
                <w:jc w:val="center"/>
              </w:trPr>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pStyle w:val="a9"/>
                  </w:pPr>
                </w:p>
              </w:tc>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rPr>
                      <w:sz w:val="20"/>
                      <w:szCs w:val="20"/>
                    </w:rPr>
                  </w:pPr>
                </w:p>
              </w:tc>
            </w:tr>
            <w:tr w:rsidR="00F5198F" w:rsidRPr="009E0DDA" w:rsidTr="00212835">
              <w:trPr>
                <w:tblCellSpacing w:w="0" w:type="dxa"/>
                <w:jc w:val="center"/>
              </w:trPr>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pStyle w:val="a9"/>
                  </w:pPr>
                </w:p>
              </w:tc>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rPr>
                      <w:sz w:val="20"/>
                      <w:szCs w:val="20"/>
                    </w:rPr>
                  </w:pPr>
                </w:p>
              </w:tc>
            </w:tr>
            <w:tr w:rsidR="00F5198F" w:rsidRPr="009E0DDA" w:rsidTr="00212835">
              <w:trPr>
                <w:tblCellSpacing w:w="0" w:type="dxa"/>
                <w:jc w:val="center"/>
              </w:trPr>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rPr>
                      <w:sz w:val="20"/>
                      <w:szCs w:val="20"/>
                    </w:rPr>
                  </w:pPr>
                </w:p>
              </w:tc>
              <w:tc>
                <w:tcPr>
                  <w:tcW w:w="2500" w:type="pct"/>
                  <w:tcBorders>
                    <w:top w:val="outset" w:sz="6" w:space="0" w:color="FFFFFF"/>
                    <w:left w:val="outset" w:sz="6" w:space="0" w:color="FFFFFF"/>
                    <w:bottom w:val="outset" w:sz="6" w:space="0" w:color="FFFFFF"/>
                    <w:right w:val="outset" w:sz="6" w:space="0" w:color="FFFFFF"/>
                  </w:tcBorders>
                  <w:vAlign w:val="center"/>
                </w:tcPr>
                <w:p w:rsidR="00F5198F" w:rsidRPr="000E1223" w:rsidRDefault="00F5198F" w:rsidP="00F5198F">
                  <w:pPr>
                    <w:rPr>
                      <w:sz w:val="20"/>
                      <w:szCs w:val="20"/>
                      <w:lang w:val="en-US"/>
                    </w:rPr>
                  </w:pPr>
                </w:p>
              </w:tc>
            </w:tr>
          </w:tbl>
          <w:p w:rsidR="00F5198F" w:rsidRPr="006349DA" w:rsidRDefault="00F5198F" w:rsidP="006349DA">
            <w:pPr>
              <w:pStyle w:val="a5"/>
              <w:spacing w:line="240" w:lineRule="auto"/>
              <w:ind w:left="0"/>
              <w:jc w:val="both"/>
              <w:rPr>
                <w:rFonts w:ascii="Times New Roman" w:hAnsi="Times New Roman"/>
                <w:sz w:val="24"/>
                <w:szCs w:val="24"/>
              </w:rPr>
            </w:pPr>
          </w:p>
        </w:tc>
      </w:tr>
    </w:tbl>
    <w:p w:rsidR="003058AF" w:rsidRPr="001A61D4" w:rsidRDefault="003058AF" w:rsidP="001A61D4">
      <w:pPr>
        <w:pStyle w:val="a5"/>
        <w:spacing w:line="240" w:lineRule="auto"/>
        <w:ind w:left="0"/>
        <w:jc w:val="both"/>
        <w:rPr>
          <w:rFonts w:ascii="Times New Roman" w:hAnsi="Times New Roman"/>
          <w:sz w:val="24"/>
          <w:szCs w:val="24"/>
        </w:rPr>
      </w:pPr>
    </w:p>
    <w:p w:rsidR="00552068" w:rsidRDefault="001553BD" w:rsidP="00231FD6">
      <w:pPr>
        <w:pStyle w:val="a5"/>
        <w:spacing w:after="0" w:line="240" w:lineRule="auto"/>
        <w:ind w:left="0" w:firstLine="709"/>
        <w:jc w:val="both"/>
        <w:rPr>
          <w:rFonts w:ascii="Times New Roman" w:hAnsi="Times New Roman"/>
          <w:sz w:val="24"/>
          <w:szCs w:val="24"/>
        </w:rPr>
      </w:pPr>
      <w:r w:rsidRPr="001A61D4">
        <w:rPr>
          <w:rFonts w:ascii="Times New Roman" w:hAnsi="Times New Roman"/>
          <w:sz w:val="24"/>
          <w:szCs w:val="24"/>
        </w:rPr>
        <w:t>Определенный подход соответствует определенной парадигме: либо традиционной (старой), либо биоцентрической (новой). Владение биоцентрической парадигмой повышает уровень профессиональной деятельности сотрудников по реализации инновационного проекта. Примеры из методической литературы, которые необходимо распределить между двумя парадигмами пок</w:t>
      </w:r>
      <w:r w:rsidR="00767416">
        <w:rPr>
          <w:rFonts w:ascii="Times New Roman" w:hAnsi="Times New Roman"/>
          <w:sz w:val="24"/>
          <w:szCs w:val="24"/>
        </w:rPr>
        <w:t>ажут</w:t>
      </w:r>
      <w:r w:rsidRPr="001A61D4">
        <w:rPr>
          <w:rFonts w:ascii="Times New Roman" w:hAnsi="Times New Roman"/>
          <w:sz w:val="24"/>
          <w:szCs w:val="24"/>
        </w:rPr>
        <w:t xml:space="preserve">, </w:t>
      </w:r>
      <w:r w:rsidR="009A2A26" w:rsidRPr="001A61D4">
        <w:rPr>
          <w:rFonts w:ascii="Times New Roman" w:hAnsi="Times New Roman"/>
          <w:sz w:val="24"/>
          <w:szCs w:val="24"/>
        </w:rPr>
        <w:t xml:space="preserve">понимает </w:t>
      </w:r>
      <w:r w:rsidR="00767416">
        <w:rPr>
          <w:rFonts w:ascii="Times New Roman" w:hAnsi="Times New Roman"/>
          <w:sz w:val="24"/>
          <w:szCs w:val="24"/>
        </w:rPr>
        <w:t xml:space="preserve">ли педагог </w:t>
      </w:r>
      <w:r w:rsidR="009A2A26" w:rsidRPr="001A61D4">
        <w:rPr>
          <w:rFonts w:ascii="Times New Roman" w:hAnsi="Times New Roman"/>
          <w:sz w:val="24"/>
          <w:szCs w:val="24"/>
        </w:rPr>
        <w:t>разницу между традиционно</w:t>
      </w:r>
      <w:r w:rsidR="00767416">
        <w:rPr>
          <w:rFonts w:ascii="Times New Roman" w:hAnsi="Times New Roman"/>
          <w:sz w:val="24"/>
          <w:szCs w:val="24"/>
        </w:rPr>
        <w:t>й и биоцентрической парадигмами.</w:t>
      </w:r>
    </w:p>
    <w:p w:rsidR="00910C2D" w:rsidRDefault="009A2A26" w:rsidP="00231FD6">
      <w:pPr>
        <w:pStyle w:val="a5"/>
        <w:spacing w:after="0" w:line="240" w:lineRule="auto"/>
        <w:ind w:left="0" w:firstLine="709"/>
        <w:jc w:val="both"/>
        <w:rPr>
          <w:rFonts w:ascii="Times New Roman" w:hAnsi="Times New Roman"/>
          <w:sz w:val="24"/>
          <w:szCs w:val="24"/>
        </w:rPr>
      </w:pPr>
      <w:r w:rsidRPr="001A61D4">
        <w:rPr>
          <w:rFonts w:ascii="Times New Roman" w:hAnsi="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552068" w:rsidTr="00681D0B">
        <w:tc>
          <w:tcPr>
            <w:tcW w:w="9854" w:type="dxa"/>
            <w:shd w:val="clear" w:color="auto" w:fill="auto"/>
          </w:tcPr>
          <w:p w:rsidR="00552068" w:rsidRPr="00681D0B" w:rsidRDefault="00552068" w:rsidP="00681D0B">
            <w:pPr>
              <w:pStyle w:val="a9"/>
              <w:spacing w:before="0" w:beforeAutospacing="0" w:after="0" w:afterAutospacing="0"/>
              <w:jc w:val="both"/>
              <w:rPr>
                <w:b/>
                <w:bCs/>
              </w:rPr>
            </w:pPr>
            <w:r w:rsidRPr="00681D0B">
              <w:rPr>
                <w:b/>
                <w:bCs/>
              </w:rPr>
              <w:t>Распределите данные примеры из методической литературы по экологическому образованию дошкольников на соответствующие традиционной (старой) парадигме и соответствующие новой (биоцентрической) парадигме.</w:t>
            </w:r>
          </w:p>
          <w:p w:rsidR="00552068" w:rsidRPr="00681D0B" w:rsidRDefault="00552068" w:rsidP="00681D0B">
            <w:pPr>
              <w:pStyle w:val="a9"/>
              <w:spacing w:before="0" w:beforeAutospacing="0" w:after="0" w:afterAutospacing="0"/>
              <w:jc w:val="both"/>
              <w:rPr>
                <w:bCs/>
                <w:u w:val="single"/>
              </w:rPr>
            </w:pPr>
            <w:r w:rsidRPr="00681D0B">
              <w:rPr>
                <w:bCs/>
                <w:u w:val="single"/>
              </w:rPr>
              <w:t>Примеры:</w:t>
            </w:r>
          </w:p>
          <w:p w:rsidR="00552068" w:rsidRPr="00681D0B" w:rsidRDefault="00552068" w:rsidP="006C2C01">
            <w:pPr>
              <w:pStyle w:val="a9"/>
              <w:numPr>
                <w:ilvl w:val="0"/>
                <w:numId w:val="15"/>
              </w:numPr>
              <w:spacing w:before="0" w:beforeAutospacing="0" w:after="0" w:afterAutospacing="0"/>
              <w:jc w:val="both"/>
              <w:rPr>
                <w:bCs/>
              </w:rPr>
            </w:pPr>
            <w:r w:rsidRPr="00681D0B">
              <w:rPr>
                <w:bCs/>
              </w:rPr>
              <w:t>Природа дает нам ягоды, грибы, поэтому мы должны ее беречь;</w:t>
            </w:r>
          </w:p>
          <w:p w:rsidR="00552068" w:rsidRPr="00681D0B" w:rsidRDefault="00552068" w:rsidP="006C2C01">
            <w:pPr>
              <w:pStyle w:val="a9"/>
              <w:numPr>
                <w:ilvl w:val="0"/>
                <w:numId w:val="15"/>
              </w:numPr>
              <w:spacing w:before="0" w:beforeAutospacing="0" w:after="0" w:afterAutospacing="0"/>
              <w:jc w:val="both"/>
              <w:rPr>
                <w:bCs/>
              </w:rPr>
            </w:pPr>
            <w:r w:rsidRPr="00681D0B">
              <w:rPr>
                <w:bCs/>
              </w:rPr>
              <w:t>Грибы бывают съедобные, несъедобные, ядовитые;</w:t>
            </w:r>
          </w:p>
          <w:p w:rsidR="00552068" w:rsidRPr="00681D0B" w:rsidRDefault="00552068" w:rsidP="006C2C01">
            <w:pPr>
              <w:pStyle w:val="a9"/>
              <w:numPr>
                <w:ilvl w:val="0"/>
                <w:numId w:val="15"/>
              </w:numPr>
              <w:spacing w:before="0" w:beforeAutospacing="0" w:after="0" w:afterAutospacing="0"/>
              <w:jc w:val="both"/>
              <w:rPr>
                <w:bCs/>
              </w:rPr>
            </w:pPr>
            <w:r w:rsidRPr="00681D0B">
              <w:rPr>
                <w:bCs/>
              </w:rPr>
              <w:t>Помогать природе, улучшая ее, приумножая ее богатства;</w:t>
            </w:r>
          </w:p>
          <w:p w:rsidR="00552068" w:rsidRPr="00681D0B" w:rsidRDefault="00552068" w:rsidP="006C2C01">
            <w:pPr>
              <w:pStyle w:val="a9"/>
              <w:numPr>
                <w:ilvl w:val="0"/>
                <w:numId w:val="15"/>
              </w:numPr>
              <w:spacing w:before="0" w:beforeAutospacing="0" w:after="0" w:afterAutospacing="0"/>
              <w:jc w:val="both"/>
              <w:rPr>
                <w:bCs/>
              </w:rPr>
            </w:pPr>
            <w:r w:rsidRPr="00681D0B">
              <w:rPr>
                <w:bCs/>
              </w:rPr>
              <w:t>Вредные и полезные организмы, опасные и съедобные, красивые и некрасивые;</w:t>
            </w:r>
          </w:p>
          <w:p w:rsidR="00552068" w:rsidRPr="00681D0B" w:rsidRDefault="00552068" w:rsidP="006C2C01">
            <w:pPr>
              <w:pStyle w:val="a9"/>
              <w:numPr>
                <w:ilvl w:val="0"/>
                <w:numId w:val="15"/>
              </w:numPr>
              <w:spacing w:before="0" w:beforeAutospacing="0" w:after="0" w:afterAutospacing="0"/>
              <w:jc w:val="both"/>
              <w:rPr>
                <w:bCs/>
              </w:rPr>
            </w:pPr>
            <w:r w:rsidRPr="00681D0B">
              <w:rPr>
                <w:bCs/>
              </w:rPr>
              <w:t xml:space="preserve">Природа – «дом» для живых существ, в том числе человека, </w:t>
            </w:r>
            <w:proofErr w:type="spellStart"/>
            <w:r w:rsidRPr="00681D0B">
              <w:rPr>
                <w:bCs/>
              </w:rPr>
              <w:t>самоценность</w:t>
            </w:r>
            <w:proofErr w:type="spellEnd"/>
            <w:r w:rsidRPr="00681D0B">
              <w:rPr>
                <w:bCs/>
              </w:rPr>
              <w:t xml:space="preserve"> природы;</w:t>
            </w:r>
          </w:p>
          <w:p w:rsidR="00552068" w:rsidRPr="00681D0B" w:rsidRDefault="00552068" w:rsidP="006C2C01">
            <w:pPr>
              <w:pStyle w:val="a9"/>
              <w:numPr>
                <w:ilvl w:val="0"/>
                <w:numId w:val="15"/>
              </w:numPr>
              <w:spacing w:before="0" w:beforeAutospacing="0" w:after="0" w:afterAutospacing="0"/>
              <w:jc w:val="both"/>
              <w:rPr>
                <w:bCs/>
              </w:rPr>
            </w:pPr>
            <w:r w:rsidRPr="00681D0B">
              <w:rPr>
                <w:bCs/>
              </w:rPr>
              <w:t>Роль грибов в круговороте веществ и в жизни других организмов;</w:t>
            </w:r>
          </w:p>
          <w:p w:rsidR="00552068" w:rsidRPr="00681D0B" w:rsidRDefault="00552068" w:rsidP="006C2C01">
            <w:pPr>
              <w:pStyle w:val="a9"/>
              <w:numPr>
                <w:ilvl w:val="0"/>
                <w:numId w:val="15"/>
              </w:numPr>
              <w:spacing w:before="0" w:beforeAutospacing="0" w:after="0" w:afterAutospacing="0"/>
              <w:jc w:val="both"/>
              <w:rPr>
                <w:bCs/>
              </w:rPr>
            </w:pPr>
            <w:r w:rsidRPr="00681D0B">
              <w:rPr>
                <w:bCs/>
              </w:rPr>
              <w:t xml:space="preserve">Учитывать законы природы, действовать в их рамках, помогать прежде всего </w:t>
            </w:r>
            <w:r w:rsidRPr="00681D0B">
              <w:rPr>
                <w:bCs/>
              </w:rPr>
              <w:lastRenderedPageBreak/>
              <w:t>организмам, которые живут в измененной среде, рядом с нами;</w:t>
            </w:r>
          </w:p>
          <w:p w:rsidR="00552068" w:rsidRPr="00681D0B" w:rsidRDefault="00552068" w:rsidP="006C2C01">
            <w:pPr>
              <w:pStyle w:val="a9"/>
              <w:numPr>
                <w:ilvl w:val="0"/>
                <w:numId w:val="15"/>
              </w:numPr>
              <w:spacing w:before="0" w:beforeAutospacing="0" w:after="0" w:afterAutospacing="0"/>
              <w:jc w:val="both"/>
              <w:rPr>
                <w:bCs/>
              </w:rPr>
            </w:pPr>
            <w:r w:rsidRPr="00681D0B">
              <w:rPr>
                <w:bCs/>
              </w:rPr>
              <w:t xml:space="preserve">Роль каждого организма в природе, их места в пищевых цепочках, </w:t>
            </w:r>
            <w:proofErr w:type="spellStart"/>
            <w:r w:rsidRPr="00681D0B">
              <w:rPr>
                <w:bCs/>
              </w:rPr>
              <w:t>самоценность</w:t>
            </w:r>
            <w:proofErr w:type="spellEnd"/>
            <w:r w:rsidRPr="00681D0B">
              <w:rPr>
                <w:bCs/>
              </w:rPr>
              <w:t>.</w:t>
            </w:r>
          </w:p>
          <w:p w:rsidR="00552068" w:rsidRPr="00681D0B" w:rsidRDefault="00552068" w:rsidP="00681D0B">
            <w:pPr>
              <w:pStyle w:val="a9"/>
              <w:spacing w:before="0" w:beforeAutospacing="0" w:after="0" w:afterAutospacing="0"/>
              <w:ind w:left="720"/>
              <w:jc w:val="both"/>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5"/>
              <w:gridCol w:w="4823"/>
            </w:tblGrid>
            <w:tr w:rsidR="00681D0B" w:rsidTr="00681D0B">
              <w:tc>
                <w:tcPr>
                  <w:tcW w:w="4805" w:type="dxa"/>
                  <w:shd w:val="clear" w:color="auto" w:fill="auto"/>
                </w:tcPr>
                <w:p w:rsidR="00552068" w:rsidRPr="00681D0B" w:rsidRDefault="00552068" w:rsidP="00681D0B">
                  <w:pPr>
                    <w:pStyle w:val="a9"/>
                    <w:spacing w:before="0" w:beforeAutospacing="0" w:after="0" w:afterAutospacing="0"/>
                    <w:jc w:val="both"/>
                    <w:rPr>
                      <w:bCs/>
                    </w:rPr>
                  </w:pPr>
                  <w:r w:rsidRPr="00681D0B">
                    <w:rPr>
                      <w:b/>
                      <w:bCs/>
                    </w:rPr>
                    <w:t>Традиционная (старая) парадигма</w:t>
                  </w:r>
                </w:p>
              </w:tc>
              <w:tc>
                <w:tcPr>
                  <w:tcW w:w="4823" w:type="dxa"/>
                  <w:shd w:val="clear" w:color="auto" w:fill="auto"/>
                </w:tcPr>
                <w:p w:rsidR="00552068" w:rsidRPr="00681D0B" w:rsidRDefault="00552068" w:rsidP="00681D0B">
                  <w:pPr>
                    <w:pStyle w:val="a9"/>
                    <w:spacing w:before="0" w:beforeAutospacing="0" w:after="0" w:afterAutospacing="0"/>
                    <w:jc w:val="both"/>
                    <w:rPr>
                      <w:bCs/>
                    </w:rPr>
                  </w:pPr>
                  <w:r w:rsidRPr="00681D0B">
                    <w:rPr>
                      <w:b/>
                      <w:bCs/>
                    </w:rPr>
                    <w:t>Новая (биоцентрическая) парадигма</w:t>
                  </w:r>
                </w:p>
              </w:tc>
            </w:tr>
            <w:tr w:rsidR="00681D0B" w:rsidTr="00681D0B">
              <w:tc>
                <w:tcPr>
                  <w:tcW w:w="4805" w:type="dxa"/>
                  <w:shd w:val="clear" w:color="auto" w:fill="auto"/>
                </w:tcPr>
                <w:p w:rsidR="00552068" w:rsidRPr="00681D0B" w:rsidRDefault="00552068" w:rsidP="00681D0B">
                  <w:pPr>
                    <w:pStyle w:val="a9"/>
                    <w:spacing w:before="0" w:beforeAutospacing="0" w:after="0" w:afterAutospacing="0"/>
                    <w:jc w:val="both"/>
                    <w:rPr>
                      <w:bCs/>
                    </w:rPr>
                  </w:pPr>
                </w:p>
              </w:tc>
              <w:tc>
                <w:tcPr>
                  <w:tcW w:w="4823" w:type="dxa"/>
                  <w:shd w:val="clear" w:color="auto" w:fill="auto"/>
                </w:tcPr>
                <w:p w:rsidR="00552068" w:rsidRPr="00681D0B" w:rsidRDefault="00552068" w:rsidP="00681D0B">
                  <w:pPr>
                    <w:pStyle w:val="a9"/>
                    <w:spacing w:before="0" w:beforeAutospacing="0" w:after="0" w:afterAutospacing="0"/>
                    <w:jc w:val="both"/>
                    <w:rPr>
                      <w:bCs/>
                    </w:rPr>
                  </w:pPr>
                </w:p>
              </w:tc>
            </w:tr>
            <w:tr w:rsidR="00681D0B" w:rsidTr="00681D0B">
              <w:tc>
                <w:tcPr>
                  <w:tcW w:w="4805" w:type="dxa"/>
                  <w:shd w:val="clear" w:color="auto" w:fill="auto"/>
                </w:tcPr>
                <w:p w:rsidR="00552068" w:rsidRPr="00681D0B" w:rsidRDefault="00552068" w:rsidP="00681D0B">
                  <w:pPr>
                    <w:pStyle w:val="a9"/>
                    <w:spacing w:before="0" w:beforeAutospacing="0" w:after="0" w:afterAutospacing="0"/>
                    <w:jc w:val="both"/>
                    <w:rPr>
                      <w:bCs/>
                    </w:rPr>
                  </w:pPr>
                </w:p>
              </w:tc>
              <w:tc>
                <w:tcPr>
                  <w:tcW w:w="4823" w:type="dxa"/>
                  <w:shd w:val="clear" w:color="auto" w:fill="auto"/>
                </w:tcPr>
                <w:p w:rsidR="00552068" w:rsidRPr="00681D0B" w:rsidRDefault="00552068" w:rsidP="00681D0B">
                  <w:pPr>
                    <w:pStyle w:val="a9"/>
                    <w:spacing w:before="0" w:beforeAutospacing="0" w:after="0" w:afterAutospacing="0"/>
                    <w:jc w:val="both"/>
                    <w:rPr>
                      <w:bCs/>
                    </w:rPr>
                  </w:pPr>
                </w:p>
              </w:tc>
            </w:tr>
            <w:tr w:rsidR="00681D0B" w:rsidTr="00681D0B">
              <w:tc>
                <w:tcPr>
                  <w:tcW w:w="4805" w:type="dxa"/>
                  <w:shd w:val="clear" w:color="auto" w:fill="auto"/>
                </w:tcPr>
                <w:p w:rsidR="00552068" w:rsidRPr="00681D0B" w:rsidRDefault="00552068" w:rsidP="00681D0B">
                  <w:pPr>
                    <w:pStyle w:val="a9"/>
                    <w:spacing w:before="0" w:beforeAutospacing="0" w:after="0" w:afterAutospacing="0"/>
                    <w:jc w:val="both"/>
                    <w:rPr>
                      <w:bCs/>
                    </w:rPr>
                  </w:pPr>
                </w:p>
              </w:tc>
              <w:tc>
                <w:tcPr>
                  <w:tcW w:w="4823" w:type="dxa"/>
                  <w:shd w:val="clear" w:color="auto" w:fill="auto"/>
                </w:tcPr>
                <w:p w:rsidR="00552068" w:rsidRPr="00681D0B" w:rsidRDefault="00552068" w:rsidP="00681D0B">
                  <w:pPr>
                    <w:pStyle w:val="a9"/>
                    <w:spacing w:before="0" w:beforeAutospacing="0" w:after="0" w:afterAutospacing="0"/>
                    <w:jc w:val="both"/>
                    <w:rPr>
                      <w:bCs/>
                    </w:rPr>
                  </w:pPr>
                </w:p>
              </w:tc>
            </w:tr>
            <w:tr w:rsidR="00681D0B" w:rsidTr="00681D0B">
              <w:tc>
                <w:tcPr>
                  <w:tcW w:w="4805" w:type="dxa"/>
                  <w:shd w:val="clear" w:color="auto" w:fill="auto"/>
                </w:tcPr>
                <w:p w:rsidR="00552068" w:rsidRPr="00681D0B" w:rsidRDefault="00552068" w:rsidP="00681D0B">
                  <w:pPr>
                    <w:pStyle w:val="a9"/>
                    <w:spacing w:before="0" w:beforeAutospacing="0" w:after="0" w:afterAutospacing="0"/>
                    <w:jc w:val="both"/>
                    <w:rPr>
                      <w:bCs/>
                    </w:rPr>
                  </w:pPr>
                </w:p>
              </w:tc>
              <w:tc>
                <w:tcPr>
                  <w:tcW w:w="4823" w:type="dxa"/>
                  <w:shd w:val="clear" w:color="auto" w:fill="auto"/>
                </w:tcPr>
                <w:p w:rsidR="00552068" w:rsidRPr="00681D0B" w:rsidRDefault="00552068" w:rsidP="00681D0B">
                  <w:pPr>
                    <w:pStyle w:val="a9"/>
                    <w:spacing w:before="0" w:beforeAutospacing="0" w:after="0" w:afterAutospacing="0"/>
                    <w:jc w:val="both"/>
                    <w:rPr>
                      <w:bCs/>
                    </w:rPr>
                  </w:pPr>
                </w:p>
              </w:tc>
            </w:tr>
          </w:tbl>
          <w:p w:rsidR="00552068" w:rsidRPr="00681D0B" w:rsidRDefault="00552068" w:rsidP="00681D0B">
            <w:pPr>
              <w:pStyle w:val="a5"/>
              <w:spacing w:after="0" w:line="240" w:lineRule="auto"/>
              <w:ind w:left="0"/>
              <w:jc w:val="both"/>
              <w:rPr>
                <w:rFonts w:ascii="Times New Roman" w:hAnsi="Times New Roman"/>
                <w:sz w:val="24"/>
                <w:szCs w:val="24"/>
              </w:rPr>
            </w:pPr>
          </w:p>
        </w:tc>
      </w:tr>
    </w:tbl>
    <w:p w:rsidR="00552068" w:rsidRPr="001A61D4" w:rsidRDefault="00552068" w:rsidP="00231FD6">
      <w:pPr>
        <w:pStyle w:val="a5"/>
        <w:spacing w:after="0" w:line="240" w:lineRule="auto"/>
        <w:ind w:left="0" w:firstLine="709"/>
        <w:jc w:val="both"/>
        <w:rPr>
          <w:rFonts w:ascii="Times New Roman" w:hAnsi="Times New Roman"/>
          <w:sz w:val="24"/>
          <w:szCs w:val="24"/>
        </w:rPr>
      </w:pPr>
    </w:p>
    <w:p w:rsidR="0088595C" w:rsidRDefault="00AD55BC" w:rsidP="003B5454">
      <w:pPr>
        <w:pStyle w:val="a5"/>
        <w:spacing w:after="0" w:line="240" w:lineRule="auto"/>
        <w:ind w:left="0" w:firstLine="709"/>
        <w:jc w:val="both"/>
        <w:rPr>
          <w:rFonts w:ascii="Times New Roman" w:hAnsi="Times New Roman"/>
          <w:sz w:val="24"/>
          <w:szCs w:val="24"/>
        </w:rPr>
      </w:pPr>
      <w:r w:rsidRPr="006F6F3F">
        <w:rPr>
          <w:rFonts w:ascii="Times New Roman" w:hAnsi="Times New Roman"/>
          <w:sz w:val="24"/>
          <w:szCs w:val="24"/>
        </w:rPr>
        <w:t>Очень часто в</w:t>
      </w:r>
      <w:r w:rsidRPr="001A61D4">
        <w:rPr>
          <w:rFonts w:ascii="Times New Roman" w:hAnsi="Times New Roman"/>
          <w:sz w:val="24"/>
          <w:szCs w:val="24"/>
        </w:rPr>
        <w:t xml:space="preserve"> дошкольном образовании встречаются стереотипы, которые глубоко проникли в сознание человека. Часто педагоги, опираясь на сформиро</w:t>
      </w:r>
      <w:r w:rsidR="0088595C">
        <w:rPr>
          <w:rFonts w:ascii="Times New Roman" w:hAnsi="Times New Roman"/>
          <w:sz w:val="24"/>
          <w:szCs w:val="24"/>
        </w:rPr>
        <w:t>ванные ранее стереотипы, передаю</w:t>
      </w:r>
      <w:r w:rsidRPr="001A61D4">
        <w:rPr>
          <w:rFonts w:ascii="Times New Roman" w:hAnsi="Times New Roman"/>
          <w:sz w:val="24"/>
          <w:szCs w:val="24"/>
        </w:rPr>
        <w:t xml:space="preserve">т их будущему поколению, тем самым усиливая их. Следующая диагностика напрямую связана с выявлением стереотипов и последующей их коррекцией в профессиональной деятельности сотрудников детского сада. Для </w:t>
      </w:r>
      <w:r w:rsidR="0088595C">
        <w:rPr>
          <w:rFonts w:ascii="Times New Roman" w:hAnsi="Times New Roman"/>
          <w:sz w:val="24"/>
          <w:szCs w:val="24"/>
        </w:rPr>
        <w:t>этого участникам диагностической</w:t>
      </w:r>
      <w:r w:rsidRPr="001A61D4">
        <w:rPr>
          <w:rFonts w:ascii="Times New Roman" w:hAnsi="Times New Roman"/>
          <w:sz w:val="24"/>
          <w:szCs w:val="24"/>
        </w:rPr>
        <w:t xml:space="preserve"> процедур</w:t>
      </w:r>
      <w:r w:rsidR="0088595C">
        <w:rPr>
          <w:rFonts w:ascii="Times New Roman" w:hAnsi="Times New Roman"/>
          <w:sz w:val="24"/>
          <w:szCs w:val="24"/>
        </w:rPr>
        <w:t>ы</w:t>
      </w:r>
      <w:r w:rsidRPr="001A61D4">
        <w:rPr>
          <w:rFonts w:ascii="Times New Roman" w:hAnsi="Times New Roman"/>
          <w:sz w:val="24"/>
          <w:szCs w:val="24"/>
        </w:rPr>
        <w:t xml:space="preserve"> необходимо напротив фрагментов представленных занятий написать к какому стереотипу они относятся. </w:t>
      </w:r>
    </w:p>
    <w:p w:rsidR="00FF40DC" w:rsidRDefault="00CC6E26" w:rsidP="003B5454">
      <w:pPr>
        <w:pStyle w:val="a5"/>
        <w:spacing w:after="0" w:line="240" w:lineRule="auto"/>
        <w:ind w:left="0" w:firstLine="709"/>
        <w:jc w:val="both"/>
        <w:rPr>
          <w:rFonts w:ascii="Times New Roman" w:hAnsi="Times New Roman"/>
          <w:sz w:val="24"/>
          <w:szCs w:val="24"/>
          <w:lang w:eastAsia="ru-RU"/>
        </w:rPr>
      </w:pPr>
      <w:r w:rsidRPr="001A61D4">
        <w:rPr>
          <w:rFonts w:ascii="Times New Roman" w:hAnsi="Times New Roman"/>
          <w:sz w:val="24"/>
          <w:szCs w:val="24"/>
        </w:rPr>
        <w:t xml:space="preserve">В данном случае основным критерием </w:t>
      </w:r>
      <w:r w:rsidR="003B5454">
        <w:rPr>
          <w:rFonts w:ascii="Times New Roman" w:hAnsi="Times New Roman"/>
          <w:sz w:val="24"/>
          <w:szCs w:val="24"/>
        </w:rPr>
        <w:t>становится</w:t>
      </w:r>
      <w:r w:rsidRPr="001A61D4">
        <w:rPr>
          <w:rFonts w:ascii="Times New Roman" w:hAnsi="Times New Roman"/>
          <w:sz w:val="24"/>
          <w:szCs w:val="24"/>
        </w:rPr>
        <w:t xml:space="preserve"> понимание следующих стереотипов и умение их определять в представленных примерах: вредные и полезные животные и растения, сохранение природы обосновывается ее пользой для человека, человек – царь, хозяин природы, красивые и безобразные. </w:t>
      </w:r>
    </w:p>
    <w:p w:rsidR="003B5454" w:rsidRPr="001A61D4" w:rsidRDefault="003B5454" w:rsidP="003B5454">
      <w:pPr>
        <w:pStyle w:val="a5"/>
        <w:spacing w:after="0" w:line="240" w:lineRule="auto"/>
        <w:ind w:left="0" w:firstLine="709"/>
        <w:jc w:val="both"/>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212835" w:rsidTr="00681D0B">
        <w:tc>
          <w:tcPr>
            <w:tcW w:w="9854" w:type="dxa"/>
            <w:shd w:val="clear" w:color="auto" w:fill="auto"/>
          </w:tcPr>
          <w:p w:rsidR="00212835" w:rsidRPr="00681D0B" w:rsidRDefault="00212835" w:rsidP="00681D0B">
            <w:pPr>
              <w:pStyle w:val="a9"/>
              <w:spacing w:before="0" w:beforeAutospacing="0"/>
              <w:jc w:val="both"/>
              <w:rPr>
                <w:b/>
              </w:rPr>
            </w:pPr>
            <w:r w:rsidRPr="00681D0B">
              <w:rPr>
                <w:b/>
                <w:bCs/>
              </w:rPr>
              <w:t>Прочитайте в таблице 10 фрагментов конспектов занятий и напишите в соответствующей колонке, к какому стереотипу в содержании экологического образования они относятся. Для этого в колонке «Стереотип» напротив каждого фрагмента впишите его (стереотипы, представлены в лекции № 2 Н.А. Рыжовой)</w:t>
            </w:r>
          </w:p>
          <w:tbl>
            <w:tblPr>
              <w:tblW w:w="4500" w:type="pct"/>
              <w:jc w:val="center"/>
              <w:tblCellSpacing w:w="0" w:type="dxa"/>
              <w:tblBorders>
                <w:top w:val="outset" w:sz="6" w:space="0" w:color="FFFFFF"/>
                <w:left w:val="outset" w:sz="6" w:space="0" w:color="FFFFFF"/>
                <w:bottom w:val="outset" w:sz="6" w:space="0" w:color="FFFFFF"/>
                <w:right w:val="outset" w:sz="6" w:space="0" w:color="FFFFFF"/>
              </w:tblBorders>
              <w:tblCellMar>
                <w:top w:w="45" w:type="dxa"/>
                <w:left w:w="45" w:type="dxa"/>
                <w:bottom w:w="45" w:type="dxa"/>
                <w:right w:w="45" w:type="dxa"/>
              </w:tblCellMar>
              <w:tblLook w:val="0000" w:firstRow="0" w:lastRow="0" w:firstColumn="0" w:lastColumn="0" w:noHBand="0" w:noVBand="0"/>
            </w:tblPr>
            <w:tblGrid>
              <w:gridCol w:w="362"/>
              <w:gridCol w:w="7025"/>
              <w:gridCol w:w="1273"/>
            </w:tblGrid>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jc w:val="center"/>
                  </w:pPr>
                  <w:r w:rsidRPr="009E0DDA">
                    <w:rPr>
                      <w:b/>
                      <w:bCs/>
                    </w:rPr>
                    <w:t>№</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jc w:val="center"/>
                  </w:pPr>
                  <w:r w:rsidRPr="009E0DDA">
                    <w:rPr>
                      <w:b/>
                      <w:bCs/>
                    </w:rPr>
                    <w:t>Фрагмент</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jc w:val="center"/>
                  </w:pPr>
                  <w:r>
                    <w:rPr>
                      <w:b/>
                      <w:bCs/>
                    </w:rPr>
                    <w:t>Стере</w:t>
                  </w:r>
                  <w:r w:rsidRPr="009E0DDA">
                    <w:rPr>
                      <w:b/>
                      <w:bCs/>
                    </w:rPr>
                    <w:t>отип</w:t>
                  </w:r>
                </w:p>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а</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 xml:space="preserve">“Действительно, полезны не только цветы, но и травы, поэтому их не надо рвать!” </w:t>
                  </w:r>
                </w:p>
              </w:tc>
              <w:tc>
                <w:tcPr>
                  <w:tcW w:w="0" w:type="auto"/>
                  <w:tcBorders>
                    <w:top w:val="outset" w:sz="6" w:space="0" w:color="FFFFFF"/>
                    <w:left w:val="outset" w:sz="6" w:space="0" w:color="FFFFFF"/>
                    <w:bottom w:val="outset" w:sz="6" w:space="0" w:color="FFFFFF"/>
                    <w:right w:val="outset" w:sz="6" w:space="0" w:color="FFFFFF"/>
                  </w:tcBorders>
                </w:tcPr>
                <w:p w:rsidR="00212835" w:rsidRPr="006B5722"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б</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“Северный лес дает нам много полезных ягод, поэтому его нужно беречь”</w:t>
                  </w:r>
                </w:p>
              </w:tc>
              <w:tc>
                <w:tcPr>
                  <w:tcW w:w="0" w:type="auto"/>
                  <w:tcBorders>
                    <w:top w:val="outset" w:sz="6" w:space="0" w:color="FFFFFF"/>
                    <w:left w:val="outset" w:sz="6" w:space="0" w:color="FFFFFF"/>
                    <w:bottom w:val="outset" w:sz="6" w:space="0" w:color="FFFFFF"/>
                    <w:right w:val="outset" w:sz="6" w:space="0" w:color="FFFFFF"/>
                  </w:tcBorders>
                </w:tcPr>
                <w:p w:rsidR="00212835" w:rsidRPr="009E0DDA"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в</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“Какую пользу приносят дятел и другие птицы?”</w:t>
                  </w:r>
                </w:p>
              </w:tc>
              <w:tc>
                <w:tcPr>
                  <w:tcW w:w="0" w:type="auto"/>
                  <w:tcBorders>
                    <w:top w:val="outset" w:sz="6" w:space="0" w:color="FFFFFF"/>
                    <w:left w:val="outset" w:sz="6" w:space="0" w:color="FFFFFF"/>
                    <w:bottom w:val="outset" w:sz="6" w:space="0" w:color="FFFFFF"/>
                    <w:right w:val="outset" w:sz="6" w:space="0" w:color="FFFFFF"/>
                  </w:tcBorders>
                </w:tcPr>
                <w:p w:rsidR="00212835"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г</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“Мыши губят желуди и другие плоды”</w:t>
                  </w:r>
                </w:p>
              </w:tc>
              <w:tc>
                <w:tcPr>
                  <w:tcW w:w="0" w:type="auto"/>
                  <w:tcBorders>
                    <w:top w:val="outset" w:sz="6" w:space="0" w:color="FFFFFF"/>
                    <w:left w:val="outset" w:sz="6" w:space="0" w:color="FFFFFF"/>
                    <w:bottom w:val="outset" w:sz="6" w:space="0" w:color="FFFFFF"/>
                    <w:right w:val="outset" w:sz="6" w:space="0" w:color="FFFFFF"/>
                  </w:tcBorders>
                </w:tcPr>
                <w:p w:rsidR="00212835"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д</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“Гусениц нужно уничтожать, так как они поедают листья”</w:t>
                  </w:r>
                </w:p>
              </w:tc>
              <w:tc>
                <w:tcPr>
                  <w:tcW w:w="0" w:type="auto"/>
                  <w:tcBorders>
                    <w:top w:val="outset" w:sz="6" w:space="0" w:color="FFFFFF"/>
                    <w:left w:val="outset" w:sz="6" w:space="0" w:color="FFFFFF"/>
                    <w:bottom w:val="outset" w:sz="6" w:space="0" w:color="FFFFFF"/>
                    <w:right w:val="outset" w:sz="6" w:space="0" w:color="FFFFFF"/>
                  </w:tcBorders>
                </w:tcPr>
                <w:p w:rsidR="00212835"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е</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“Муравьи приносят большую пользу, поедая вредных насекомых”</w:t>
                  </w:r>
                </w:p>
              </w:tc>
              <w:tc>
                <w:tcPr>
                  <w:tcW w:w="0" w:type="auto"/>
                  <w:tcBorders>
                    <w:top w:val="outset" w:sz="6" w:space="0" w:color="FFFFFF"/>
                    <w:left w:val="outset" w:sz="6" w:space="0" w:color="FFFFFF"/>
                    <w:bottom w:val="outset" w:sz="6" w:space="0" w:color="FFFFFF"/>
                    <w:right w:val="outset" w:sz="6" w:space="0" w:color="FFFFFF"/>
                  </w:tcBorders>
                </w:tcPr>
                <w:p w:rsidR="00212835" w:rsidRPr="00CE0079"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ж</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“Срежьте для наблюдений несколько веток березы, тополя, ивы”</w:t>
                  </w:r>
                </w:p>
              </w:tc>
              <w:tc>
                <w:tcPr>
                  <w:tcW w:w="0" w:type="auto"/>
                  <w:tcBorders>
                    <w:top w:val="outset" w:sz="6" w:space="0" w:color="FFFFFF"/>
                    <w:left w:val="outset" w:sz="6" w:space="0" w:color="FFFFFF"/>
                    <w:bottom w:val="outset" w:sz="6" w:space="0" w:color="FFFFFF"/>
                    <w:right w:val="outset" w:sz="6" w:space="0" w:color="FFFFFF"/>
                  </w:tcBorders>
                </w:tcPr>
                <w:p w:rsidR="00212835" w:rsidRPr="009E0DDA"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з</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“Лес – наше богатство, потому что он дает нам ягоды, грибы, орехи”</w:t>
                  </w:r>
                </w:p>
              </w:tc>
              <w:tc>
                <w:tcPr>
                  <w:tcW w:w="0" w:type="auto"/>
                  <w:tcBorders>
                    <w:top w:val="outset" w:sz="6" w:space="0" w:color="FFFFFF"/>
                    <w:left w:val="outset" w:sz="6" w:space="0" w:color="FFFFFF"/>
                    <w:bottom w:val="outset" w:sz="6" w:space="0" w:color="FFFFFF"/>
                    <w:right w:val="outset" w:sz="6" w:space="0" w:color="FFFFFF"/>
                  </w:tcBorders>
                </w:tcPr>
                <w:p w:rsidR="00212835" w:rsidRPr="009E0DDA"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и</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“Ребята! Давайте предложим лягушкам переселиться в болото, им не место в озере! К сожалению, я слышу кваканье лягушек…”</w:t>
                  </w:r>
                </w:p>
              </w:tc>
              <w:tc>
                <w:tcPr>
                  <w:tcW w:w="0" w:type="auto"/>
                  <w:tcBorders>
                    <w:top w:val="outset" w:sz="6" w:space="0" w:color="FFFFFF"/>
                    <w:left w:val="outset" w:sz="6" w:space="0" w:color="FFFFFF"/>
                    <w:bottom w:val="outset" w:sz="6" w:space="0" w:color="FFFFFF"/>
                    <w:right w:val="outset" w:sz="6" w:space="0" w:color="FFFFFF"/>
                  </w:tcBorders>
                </w:tcPr>
                <w:p w:rsidR="00212835" w:rsidRPr="009E0DDA" w:rsidRDefault="00212835" w:rsidP="00212835"/>
              </w:tc>
            </w:tr>
            <w:tr w:rsidR="00212835" w:rsidRPr="009E0DDA" w:rsidTr="00212835">
              <w:trPr>
                <w:tblCellSpacing w:w="0" w:type="dxa"/>
                <w:jc w:val="center"/>
              </w:trPr>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к</w:t>
                  </w:r>
                </w:p>
              </w:tc>
              <w:tc>
                <w:tcPr>
                  <w:tcW w:w="0" w:type="auto"/>
                  <w:tcBorders>
                    <w:top w:val="outset" w:sz="6" w:space="0" w:color="FFFFFF"/>
                    <w:left w:val="outset" w:sz="6" w:space="0" w:color="FFFFFF"/>
                    <w:bottom w:val="outset" w:sz="6" w:space="0" w:color="FFFFFF"/>
                    <w:right w:val="outset" w:sz="6" w:space="0" w:color="FFFFFF"/>
                  </w:tcBorders>
                  <w:vAlign w:val="center"/>
                </w:tcPr>
                <w:p w:rsidR="00212835" w:rsidRPr="009E0DDA" w:rsidRDefault="00212835" w:rsidP="00212835">
                  <w:pPr>
                    <w:pStyle w:val="a9"/>
                  </w:pPr>
                  <w:r w:rsidRPr="009E0DDA">
                    <w:t>“Мы должны помогать природе, улучшать ее”</w:t>
                  </w:r>
                </w:p>
              </w:tc>
              <w:tc>
                <w:tcPr>
                  <w:tcW w:w="0" w:type="auto"/>
                  <w:tcBorders>
                    <w:top w:val="outset" w:sz="6" w:space="0" w:color="FFFFFF"/>
                    <w:left w:val="outset" w:sz="6" w:space="0" w:color="FFFFFF"/>
                    <w:bottom w:val="outset" w:sz="6" w:space="0" w:color="FFFFFF"/>
                    <w:right w:val="outset" w:sz="6" w:space="0" w:color="FFFFFF"/>
                  </w:tcBorders>
                </w:tcPr>
                <w:p w:rsidR="00212835" w:rsidRPr="009E0DDA" w:rsidRDefault="00212835" w:rsidP="00212835"/>
              </w:tc>
            </w:tr>
          </w:tbl>
          <w:p w:rsidR="00212835" w:rsidRPr="00681D0B" w:rsidRDefault="00212835" w:rsidP="00681D0B">
            <w:pPr>
              <w:pStyle w:val="a5"/>
              <w:spacing w:line="240" w:lineRule="auto"/>
              <w:ind w:left="0"/>
              <w:jc w:val="both"/>
              <w:rPr>
                <w:rFonts w:ascii="Times New Roman" w:hAnsi="Times New Roman"/>
                <w:sz w:val="24"/>
                <w:szCs w:val="24"/>
              </w:rPr>
            </w:pPr>
          </w:p>
        </w:tc>
      </w:tr>
    </w:tbl>
    <w:p w:rsidR="004A4E53" w:rsidRPr="001A61D4" w:rsidRDefault="004A4E53" w:rsidP="001A61D4">
      <w:pPr>
        <w:ind w:firstLine="708"/>
        <w:jc w:val="both"/>
      </w:pPr>
    </w:p>
    <w:p w:rsidR="008B6281" w:rsidRDefault="00B77553" w:rsidP="001A61D4">
      <w:pPr>
        <w:ind w:firstLine="708"/>
        <w:jc w:val="both"/>
      </w:pPr>
      <w:r w:rsidRPr="001A61D4">
        <w:t xml:space="preserve">Чтобы сформировать экологическую культуру личности воспитанника, педагоги должны понимать из каких компонентов она состоит. </w:t>
      </w:r>
      <w:r w:rsidR="00A534EE" w:rsidRPr="001A61D4">
        <w:t>В данной диагностической процедуре основными критериями ст</w:t>
      </w:r>
      <w:r w:rsidR="009C286F">
        <w:t>ановятся</w:t>
      </w:r>
      <w:r w:rsidR="008B6281" w:rsidRPr="001A61D4">
        <w:t>:</w:t>
      </w:r>
      <w:r w:rsidR="00A534EE" w:rsidRPr="001A61D4">
        <w:t xml:space="preserve"> </w:t>
      </w:r>
      <w:r w:rsidR="008B6281" w:rsidRPr="001A61D4">
        <w:rPr>
          <w:b/>
        </w:rPr>
        <w:t>э</w:t>
      </w:r>
      <w:r w:rsidR="008B6281" w:rsidRPr="001A61D4">
        <w:t>кологические знания и умения,</w:t>
      </w:r>
      <w:r w:rsidR="008B6281" w:rsidRPr="001A61D4">
        <w:rPr>
          <w:b/>
        </w:rPr>
        <w:t xml:space="preserve"> э</w:t>
      </w:r>
      <w:r w:rsidR="008B6281" w:rsidRPr="001A61D4">
        <w:t>кологическое мышление,</w:t>
      </w:r>
      <w:r w:rsidR="008B6281" w:rsidRPr="001A61D4">
        <w:rPr>
          <w:b/>
        </w:rPr>
        <w:t xml:space="preserve"> </w:t>
      </w:r>
      <w:r w:rsidR="008B6281" w:rsidRPr="001A61D4">
        <w:t>ценностные ориентации,</w:t>
      </w:r>
      <w:r w:rsidR="008B6281" w:rsidRPr="001A61D4">
        <w:rPr>
          <w:b/>
        </w:rPr>
        <w:t xml:space="preserve"> </w:t>
      </w:r>
      <w:r w:rsidR="008B6281" w:rsidRPr="001A61D4">
        <w:t xml:space="preserve">экологически оправданное поведение. Правильные варианты ответов участникам инновационного проекта необходимо подчеркнуть. В данном </w:t>
      </w:r>
      <w:r w:rsidR="008B6281" w:rsidRPr="001A61D4">
        <w:lastRenderedPageBreak/>
        <w:t>случае все прочеркнутые правильные варианты ответов соответствуют высокому уровню, 2 и более – допустимому, от 0 до 1 – низкому.</w:t>
      </w:r>
    </w:p>
    <w:p w:rsidR="00552068" w:rsidRDefault="00552068" w:rsidP="001A61D4">
      <w:pPr>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552068" w:rsidRPr="00681D0B" w:rsidTr="00681D0B">
        <w:tc>
          <w:tcPr>
            <w:tcW w:w="9854" w:type="dxa"/>
            <w:shd w:val="clear" w:color="auto" w:fill="auto"/>
          </w:tcPr>
          <w:p w:rsidR="00552068" w:rsidRPr="00681D0B" w:rsidRDefault="00552068" w:rsidP="00681D0B">
            <w:pPr>
              <w:pStyle w:val="3"/>
              <w:keepNext w:val="0"/>
              <w:suppressAutoHyphens w:val="0"/>
              <w:spacing w:before="100" w:beforeAutospacing="1" w:after="100" w:afterAutospacing="1"/>
              <w:jc w:val="both"/>
              <w:rPr>
                <w:rFonts w:ascii="Times New Roman" w:hAnsi="Times New Roman"/>
                <w:sz w:val="24"/>
                <w:szCs w:val="24"/>
              </w:rPr>
            </w:pPr>
            <w:r w:rsidRPr="00681D0B">
              <w:rPr>
                <w:rFonts w:ascii="Times New Roman" w:hAnsi="Times New Roman"/>
                <w:sz w:val="24"/>
                <w:szCs w:val="24"/>
              </w:rPr>
              <w:t>Подчеркните компоненты, которые могут быть отнесены к экологической культуре личности:</w:t>
            </w:r>
          </w:p>
          <w:p w:rsidR="00552068" w:rsidRPr="00681D0B" w:rsidRDefault="00552068" w:rsidP="006C2C01">
            <w:pPr>
              <w:pStyle w:val="3"/>
              <w:keepNext w:val="0"/>
              <w:numPr>
                <w:ilvl w:val="0"/>
                <w:numId w:val="12"/>
              </w:numPr>
              <w:suppressAutoHyphens w:val="0"/>
              <w:spacing w:before="100" w:beforeAutospacing="1" w:after="100" w:afterAutospacing="1"/>
              <w:jc w:val="both"/>
              <w:rPr>
                <w:rFonts w:ascii="Times New Roman" w:hAnsi="Times New Roman"/>
                <w:b w:val="0"/>
                <w:sz w:val="24"/>
                <w:szCs w:val="24"/>
              </w:rPr>
            </w:pPr>
            <w:r w:rsidRPr="00681D0B">
              <w:rPr>
                <w:rFonts w:ascii="Times New Roman" w:hAnsi="Times New Roman"/>
                <w:b w:val="0"/>
                <w:sz w:val="24"/>
                <w:szCs w:val="24"/>
              </w:rPr>
              <w:t>Экологические знания и умения;</w:t>
            </w:r>
          </w:p>
          <w:p w:rsidR="00552068" w:rsidRPr="00681D0B" w:rsidRDefault="00552068" w:rsidP="006C2C01">
            <w:pPr>
              <w:pStyle w:val="3"/>
              <w:keepNext w:val="0"/>
              <w:numPr>
                <w:ilvl w:val="0"/>
                <w:numId w:val="12"/>
              </w:numPr>
              <w:suppressAutoHyphens w:val="0"/>
              <w:spacing w:before="100" w:beforeAutospacing="1" w:after="100" w:afterAutospacing="1"/>
              <w:jc w:val="both"/>
              <w:rPr>
                <w:rFonts w:ascii="Times New Roman" w:hAnsi="Times New Roman"/>
                <w:b w:val="0"/>
                <w:sz w:val="24"/>
                <w:szCs w:val="24"/>
              </w:rPr>
            </w:pPr>
            <w:r w:rsidRPr="00681D0B">
              <w:rPr>
                <w:rFonts w:ascii="Times New Roman" w:hAnsi="Times New Roman"/>
                <w:b w:val="0"/>
                <w:sz w:val="24"/>
                <w:szCs w:val="24"/>
              </w:rPr>
              <w:t>Экологическое мышление;</w:t>
            </w:r>
          </w:p>
          <w:p w:rsidR="00552068" w:rsidRPr="00681D0B" w:rsidRDefault="00552068" w:rsidP="006C2C01">
            <w:pPr>
              <w:pStyle w:val="3"/>
              <w:keepNext w:val="0"/>
              <w:numPr>
                <w:ilvl w:val="0"/>
                <w:numId w:val="12"/>
              </w:numPr>
              <w:suppressAutoHyphens w:val="0"/>
              <w:spacing w:before="100" w:beforeAutospacing="1" w:after="100" w:afterAutospacing="1"/>
              <w:jc w:val="both"/>
              <w:rPr>
                <w:rFonts w:ascii="Times New Roman" w:hAnsi="Times New Roman"/>
                <w:b w:val="0"/>
                <w:sz w:val="24"/>
                <w:szCs w:val="24"/>
              </w:rPr>
            </w:pPr>
            <w:r w:rsidRPr="00681D0B">
              <w:rPr>
                <w:rFonts w:ascii="Times New Roman" w:hAnsi="Times New Roman"/>
                <w:b w:val="0"/>
                <w:sz w:val="24"/>
                <w:szCs w:val="24"/>
              </w:rPr>
              <w:t>Ценностные ориентации;</w:t>
            </w:r>
          </w:p>
          <w:p w:rsidR="00552068" w:rsidRPr="00681D0B" w:rsidRDefault="00552068" w:rsidP="006C2C01">
            <w:pPr>
              <w:pStyle w:val="3"/>
              <w:keepNext w:val="0"/>
              <w:numPr>
                <w:ilvl w:val="0"/>
                <w:numId w:val="12"/>
              </w:numPr>
              <w:suppressAutoHyphens w:val="0"/>
              <w:spacing w:before="100" w:beforeAutospacing="1" w:after="100" w:afterAutospacing="1"/>
              <w:jc w:val="both"/>
              <w:rPr>
                <w:rFonts w:ascii="Times New Roman" w:hAnsi="Times New Roman"/>
                <w:b w:val="0"/>
                <w:sz w:val="24"/>
                <w:szCs w:val="24"/>
                <w:u w:val="single"/>
              </w:rPr>
            </w:pPr>
            <w:r w:rsidRPr="00681D0B">
              <w:rPr>
                <w:rFonts w:ascii="Times New Roman" w:hAnsi="Times New Roman"/>
                <w:b w:val="0"/>
                <w:sz w:val="24"/>
                <w:szCs w:val="24"/>
              </w:rPr>
              <w:t>Экологически оправданное поведение;</w:t>
            </w:r>
          </w:p>
          <w:p w:rsidR="00552068" w:rsidRPr="00681D0B" w:rsidRDefault="00552068" w:rsidP="006C2C01">
            <w:pPr>
              <w:pStyle w:val="3"/>
              <w:keepNext w:val="0"/>
              <w:numPr>
                <w:ilvl w:val="0"/>
                <w:numId w:val="12"/>
              </w:numPr>
              <w:suppressAutoHyphens w:val="0"/>
              <w:spacing w:before="100" w:beforeAutospacing="1" w:after="100" w:afterAutospacing="1"/>
              <w:jc w:val="both"/>
              <w:rPr>
                <w:b w:val="0"/>
              </w:rPr>
            </w:pPr>
            <w:r w:rsidRPr="00681D0B">
              <w:rPr>
                <w:rFonts w:ascii="Times New Roman" w:hAnsi="Times New Roman"/>
                <w:b w:val="0"/>
                <w:sz w:val="24"/>
                <w:szCs w:val="24"/>
              </w:rPr>
              <w:t>Распространение информации о пользе окружающего мира.</w:t>
            </w:r>
          </w:p>
        </w:tc>
      </w:tr>
    </w:tbl>
    <w:p w:rsidR="00552068" w:rsidRPr="001A61D4" w:rsidRDefault="00552068" w:rsidP="001A61D4">
      <w:pPr>
        <w:ind w:firstLine="708"/>
        <w:jc w:val="both"/>
        <w:rPr>
          <w:b/>
        </w:rPr>
      </w:pPr>
    </w:p>
    <w:p w:rsidR="0053223A" w:rsidRDefault="00AE7DD6" w:rsidP="001A61D4">
      <w:pPr>
        <w:pStyle w:val="a5"/>
        <w:spacing w:line="240" w:lineRule="auto"/>
        <w:ind w:left="0" w:firstLine="709"/>
        <w:jc w:val="both"/>
        <w:rPr>
          <w:rFonts w:ascii="Times New Roman" w:hAnsi="Times New Roman"/>
          <w:sz w:val="24"/>
          <w:szCs w:val="24"/>
        </w:rPr>
      </w:pPr>
      <w:r w:rsidRPr="001A61D4">
        <w:rPr>
          <w:rFonts w:ascii="Times New Roman" w:hAnsi="Times New Roman"/>
          <w:sz w:val="24"/>
          <w:szCs w:val="24"/>
        </w:rPr>
        <w:t xml:space="preserve">Формирование экологической личности неразрывно связано с тем местом, где родился человек, поэтому важно владение педагогами региональным компонентом и его грамотная реализация в образовательной деятельности с воспитанниками. Чтобы выяснить уровень владения участниками инновационной деятельности региональным компонентом в экологическом образовании </w:t>
      </w:r>
      <w:r w:rsidR="004D3CD3">
        <w:rPr>
          <w:rFonts w:ascii="Times New Roman" w:hAnsi="Times New Roman"/>
          <w:sz w:val="24"/>
          <w:szCs w:val="24"/>
        </w:rPr>
        <w:t>можно провести</w:t>
      </w:r>
      <w:r w:rsidRPr="001A61D4">
        <w:rPr>
          <w:rFonts w:ascii="Times New Roman" w:hAnsi="Times New Roman"/>
          <w:sz w:val="24"/>
          <w:szCs w:val="24"/>
        </w:rPr>
        <w:t xml:space="preserve"> следующие исследования: на знание методических пособий, содержащих региональный компонент; понимания задач по организации знакомства с родным краем; владения принципами регионализации образования и профессиональными компетенциями по направлению «Природа родного края»</w:t>
      </w:r>
      <w:r w:rsidR="00FA0D81">
        <w:rPr>
          <w:rFonts w:ascii="Times New Roman" w:hAnsi="Times New Roman"/>
          <w:sz w:val="24"/>
          <w:szCs w:val="24"/>
        </w:rPr>
        <w:t>.</w:t>
      </w:r>
      <w:r w:rsidR="005160E5" w:rsidRPr="001A61D4">
        <w:rPr>
          <w:rFonts w:ascii="Times New Roman" w:hAnsi="Times New Roman"/>
          <w:sz w:val="24"/>
          <w:szCs w:val="24"/>
        </w:rPr>
        <w:t xml:space="preserve"> </w:t>
      </w:r>
    </w:p>
    <w:p w:rsidR="00F864E3" w:rsidRDefault="00F864E3" w:rsidP="001A61D4">
      <w:pPr>
        <w:pStyle w:val="a5"/>
        <w:spacing w:line="240" w:lineRule="auto"/>
        <w:ind w:left="0" w:firstLine="709"/>
        <w:jc w:val="both"/>
        <w:rPr>
          <w:rFonts w:ascii="Times New Roman" w:hAnsi="Times New Roman"/>
          <w:sz w:val="24"/>
          <w:szCs w:val="24"/>
        </w:rPr>
      </w:pPr>
      <w:r w:rsidRPr="001A61D4">
        <w:rPr>
          <w:rFonts w:ascii="Times New Roman" w:hAnsi="Times New Roman"/>
          <w:sz w:val="24"/>
          <w:szCs w:val="24"/>
        </w:rPr>
        <w:t xml:space="preserve">При определении знаний педагогов о программах, содержащих региональный компонент, </w:t>
      </w:r>
      <w:r w:rsidR="00266E45">
        <w:rPr>
          <w:rFonts w:ascii="Times New Roman" w:hAnsi="Times New Roman"/>
          <w:sz w:val="24"/>
          <w:szCs w:val="24"/>
        </w:rPr>
        <w:t>им</w:t>
      </w:r>
      <w:r w:rsidRPr="001A61D4">
        <w:rPr>
          <w:rFonts w:ascii="Times New Roman" w:hAnsi="Times New Roman"/>
          <w:sz w:val="24"/>
          <w:szCs w:val="24"/>
        </w:rPr>
        <w:t xml:space="preserve"> необходимо соединить стрелками саму программу или пособие с ее авторами. Для </w:t>
      </w:r>
      <w:r w:rsidR="00266E45">
        <w:rPr>
          <w:rFonts w:ascii="Times New Roman" w:hAnsi="Times New Roman"/>
          <w:sz w:val="24"/>
          <w:szCs w:val="24"/>
        </w:rPr>
        <w:t xml:space="preserve">данной </w:t>
      </w:r>
      <w:r w:rsidRPr="001A61D4">
        <w:rPr>
          <w:rFonts w:ascii="Times New Roman" w:hAnsi="Times New Roman"/>
          <w:sz w:val="24"/>
          <w:szCs w:val="24"/>
        </w:rPr>
        <w:t>диагностической процедуры были подобраны методические м</w:t>
      </w:r>
      <w:r w:rsidR="000F2534">
        <w:rPr>
          <w:rFonts w:ascii="Times New Roman" w:hAnsi="Times New Roman"/>
          <w:sz w:val="24"/>
          <w:szCs w:val="24"/>
        </w:rPr>
        <w:t>атериалы волгоградских авторов</w:t>
      </w:r>
      <w:r w:rsidRPr="001A61D4">
        <w:rPr>
          <w:rFonts w:ascii="Times New Roman" w:hAnsi="Times New Roman"/>
          <w:sz w:val="24"/>
          <w:szCs w:val="24"/>
        </w:rPr>
        <w:t xml:space="preserve">. </w:t>
      </w:r>
    </w:p>
    <w:p w:rsidR="00266E45" w:rsidRDefault="00266E45" w:rsidP="001A61D4">
      <w:pPr>
        <w:pStyle w:val="a5"/>
        <w:spacing w:line="240" w:lineRule="auto"/>
        <w:ind w:left="0" w:firstLine="709"/>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266E45" w:rsidTr="00681D0B">
        <w:tc>
          <w:tcPr>
            <w:tcW w:w="9854" w:type="dxa"/>
            <w:shd w:val="clear" w:color="auto" w:fill="auto"/>
          </w:tcPr>
          <w:p w:rsidR="00266E45" w:rsidRPr="00681D0B" w:rsidRDefault="00266E45" w:rsidP="00681D0B">
            <w:pPr>
              <w:pStyle w:val="a5"/>
              <w:spacing w:after="0" w:line="240" w:lineRule="auto"/>
              <w:ind w:left="0"/>
              <w:jc w:val="both"/>
              <w:rPr>
                <w:rFonts w:ascii="Times New Roman" w:hAnsi="Times New Roman"/>
                <w:b/>
                <w:sz w:val="24"/>
                <w:szCs w:val="24"/>
              </w:rPr>
            </w:pPr>
            <w:r w:rsidRPr="00681D0B">
              <w:rPr>
                <w:rFonts w:ascii="Times New Roman" w:hAnsi="Times New Roman"/>
                <w:b/>
                <w:sz w:val="24"/>
                <w:szCs w:val="24"/>
              </w:rPr>
              <w:t>Соедини стрелками методическое пособие (программу), содержащие региональный компонент и ее автора (</w:t>
            </w:r>
            <w:proofErr w:type="spellStart"/>
            <w:r w:rsidRPr="00681D0B">
              <w:rPr>
                <w:rFonts w:ascii="Times New Roman" w:hAnsi="Times New Roman"/>
                <w:b/>
                <w:sz w:val="24"/>
                <w:szCs w:val="24"/>
              </w:rPr>
              <w:t>ов</w:t>
            </w:r>
            <w:proofErr w:type="spellEnd"/>
            <w:r w:rsidRPr="00681D0B">
              <w:rPr>
                <w:rFonts w:ascii="Times New Roman" w:hAnsi="Times New Roman"/>
                <w:b/>
                <w:sz w:val="24"/>
                <w:szCs w:val="24"/>
              </w:rPr>
              <w:t>)</w:t>
            </w:r>
          </w:p>
          <w:p w:rsidR="00266E45" w:rsidRPr="00681D0B" w:rsidRDefault="00266E45" w:rsidP="00681D0B">
            <w:pPr>
              <w:pStyle w:val="a5"/>
              <w:spacing w:after="0" w:line="240" w:lineRule="auto"/>
              <w:ind w:left="0"/>
              <w:jc w:val="both"/>
              <w:rPr>
                <w:rFonts w:ascii="Times New Roman" w:hAnsi="Times New Roman"/>
                <w:b/>
                <w:sz w:val="24"/>
                <w:szCs w:val="24"/>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72"/>
              <w:gridCol w:w="264"/>
              <w:gridCol w:w="3132"/>
            </w:tblGrid>
            <w:tr w:rsidR="00681D0B" w:rsidRPr="00266E45" w:rsidTr="00681D0B">
              <w:tc>
                <w:tcPr>
                  <w:tcW w:w="5872" w:type="dxa"/>
                  <w:shd w:val="clear" w:color="auto" w:fill="auto"/>
                </w:tcPr>
                <w:p w:rsidR="00266E45" w:rsidRPr="00266E45" w:rsidRDefault="00266E45" w:rsidP="00681D0B">
                  <w:pPr>
                    <w:jc w:val="both"/>
                  </w:pPr>
                  <w:r w:rsidRPr="00266E45">
                    <w:t>1.Программа «Животные и растения Волго-Донского края»</w:t>
                  </w:r>
                </w:p>
              </w:tc>
              <w:tc>
                <w:tcPr>
                  <w:tcW w:w="264" w:type="dxa"/>
                  <w:vMerge w:val="restart"/>
                  <w:tcBorders>
                    <w:top w:val="nil"/>
                  </w:tcBorders>
                  <w:shd w:val="clear" w:color="auto" w:fill="auto"/>
                </w:tcPr>
                <w:p w:rsidR="00266E45" w:rsidRPr="00681D0B" w:rsidRDefault="00266E45" w:rsidP="00681D0B">
                  <w:pPr>
                    <w:pStyle w:val="a5"/>
                    <w:ind w:left="0"/>
                    <w:jc w:val="both"/>
                    <w:rPr>
                      <w:rFonts w:ascii="Times New Roman" w:hAnsi="Times New Roman"/>
                      <w:sz w:val="24"/>
                      <w:szCs w:val="24"/>
                    </w:rPr>
                  </w:pPr>
                </w:p>
              </w:tc>
              <w:tc>
                <w:tcPr>
                  <w:tcW w:w="3132" w:type="dxa"/>
                  <w:shd w:val="clear" w:color="auto" w:fill="auto"/>
                </w:tcPr>
                <w:p w:rsidR="00266E45" w:rsidRPr="00681D0B" w:rsidRDefault="00266E45" w:rsidP="006C2C01">
                  <w:pPr>
                    <w:pStyle w:val="a5"/>
                    <w:numPr>
                      <w:ilvl w:val="0"/>
                      <w:numId w:val="16"/>
                    </w:numPr>
                    <w:jc w:val="both"/>
                    <w:rPr>
                      <w:rFonts w:ascii="Times New Roman" w:hAnsi="Times New Roman"/>
                      <w:sz w:val="24"/>
                      <w:szCs w:val="24"/>
                    </w:rPr>
                  </w:pPr>
                  <w:r w:rsidRPr="00681D0B">
                    <w:rPr>
                      <w:rFonts w:ascii="Times New Roman" w:hAnsi="Times New Roman"/>
                      <w:sz w:val="24"/>
                      <w:szCs w:val="24"/>
                    </w:rPr>
                    <w:t>Масленникова О.М.</w:t>
                  </w:r>
                </w:p>
              </w:tc>
            </w:tr>
            <w:tr w:rsidR="00266E45" w:rsidRPr="00266E45" w:rsidTr="00681D0B">
              <w:tc>
                <w:tcPr>
                  <w:tcW w:w="5872" w:type="dxa"/>
                  <w:shd w:val="clear" w:color="auto" w:fill="auto"/>
                </w:tcPr>
                <w:p w:rsidR="00266E45" w:rsidRPr="00681D0B" w:rsidRDefault="00266E45" w:rsidP="00681D0B">
                  <w:pPr>
                    <w:pStyle w:val="a5"/>
                    <w:ind w:left="0"/>
                    <w:jc w:val="both"/>
                    <w:rPr>
                      <w:rFonts w:ascii="Times New Roman" w:hAnsi="Times New Roman"/>
                      <w:sz w:val="24"/>
                      <w:szCs w:val="24"/>
                    </w:rPr>
                  </w:pPr>
                  <w:r w:rsidRPr="00681D0B">
                    <w:rPr>
                      <w:rFonts w:ascii="Times New Roman" w:hAnsi="Times New Roman"/>
                      <w:sz w:val="24"/>
                      <w:szCs w:val="24"/>
                    </w:rPr>
                    <w:t>2.Методическое пособие «Экологические проекты в детском саду»</w:t>
                  </w:r>
                </w:p>
              </w:tc>
              <w:tc>
                <w:tcPr>
                  <w:tcW w:w="264" w:type="dxa"/>
                  <w:vMerge/>
                  <w:shd w:val="clear" w:color="auto" w:fill="auto"/>
                </w:tcPr>
                <w:p w:rsidR="00266E45" w:rsidRPr="00681D0B" w:rsidRDefault="00266E45" w:rsidP="00681D0B">
                  <w:pPr>
                    <w:pStyle w:val="a5"/>
                    <w:ind w:left="0"/>
                    <w:jc w:val="both"/>
                    <w:rPr>
                      <w:rFonts w:ascii="Times New Roman" w:hAnsi="Times New Roman"/>
                      <w:sz w:val="24"/>
                      <w:szCs w:val="24"/>
                    </w:rPr>
                  </w:pPr>
                </w:p>
              </w:tc>
              <w:tc>
                <w:tcPr>
                  <w:tcW w:w="3132" w:type="dxa"/>
                  <w:shd w:val="clear" w:color="auto" w:fill="auto"/>
                </w:tcPr>
                <w:p w:rsidR="00266E45" w:rsidRPr="00681D0B" w:rsidRDefault="00266E45" w:rsidP="006C2C01">
                  <w:pPr>
                    <w:pStyle w:val="a5"/>
                    <w:numPr>
                      <w:ilvl w:val="0"/>
                      <w:numId w:val="16"/>
                    </w:numPr>
                    <w:jc w:val="both"/>
                    <w:rPr>
                      <w:rFonts w:ascii="Times New Roman" w:hAnsi="Times New Roman"/>
                      <w:sz w:val="24"/>
                      <w:szCs w:val="24"/>
                    </w:rPr>
                  </w:pPr>
                  <w:proofErr w:type="spellStart"/>
                  <w:r w:rsidRPr="00681D0B">
                    <w:rPr>
                      <w:rFonts w:ascii="Times New Roman" w:hAnsi="Times New Roman"/>
                      <w:sz w:val="24"/>
                      <w:szCs w:val="24"/>
                    </w:rPr>
                    <w:t>Смотрова</w:t>
                  </w:r>
                  <w:proofErr w:type="spellEnd"/>
                  <w:r w:rsidRPr="00681D0B">
                    <w:rPr>
                      <w:rFonts w:ascii="Times New Roman" w:hAnsi="Times New Roman"/>
                      <w:sz w:val="24"/>
                      <w:szCs w:val="24"/>
                    </w:rPr>
                    <w:t xml:space="preserve"> Н.Н.</w:t>
                  </w:r>
                </w:p>
              </w:tc>
            </w:tr>
            <w:tr w:rsidR="00266E45" w:rsidRPr="00266E45" w:rsidTr="00681D0B">
              <w:tc>
                <w:tcPr>
                  <w:tcW w:w="5872" w:type="dxa"/>
                  <w:shd w:val="clear" w:color="auto" w:fill="auto"/>
                </w:tcPr>
                <w:p w:rsidR="00266E45" w:rsidRPr="00681D0B" w:rsidRDefault="00266E45" w:rsidP="00681D0B">
                  <w:pPr>
                    <w:pStyle w:val="a5"/>
                    <w:ind w:left="0"/>
                    <w:jc w:val="both"/>
                    <w:rPr>
                      <w:rFonts w:ascii="Times New Roman" w:hAnsi="Times New Roman"/>
                      <w:sz w:val="24"/>
                      <w:szCs w:val="24"/>
                    </w:rPr>
                  </w:pPr>
                  <w:r w:rsidRPr="00681D0B">
                    <w:rPr>
                      <w:rFonts w:ascii="Times New Roman" w:hAnsi="Times New Roman"/>
                      <w:sz w:val="24"/>
                      <w:szCs w:val="24"/>
                    </w:rPr>
                    <w:t>3.Комплект «Мир животных» к экологической программе «В мире животных»</w:t>
                  </w:r>
                </w:p>
              </w:tc>
              <w:tc>
                <w:tcPr>
                  <w:tcW w:w="264" w:type="dxa"/>
                  <w:vMerge/>
                  <w:shd w:val="clear" w:color="auto" w:fill="auto"/>
                </w:tcPr>
                <w:p w:rsidR="00266E45" w:rsidRPr="00681D0B" w:rsidRDefault="00266E45" w:rsidP="00681D0B">
                  <w:pPr>
                    <w:pStyle w:val="a5"/>
                    <w:ind w:left="0"/>
                    <w:jc w:val="both"/>
                    <w:rPr>
                      <w:rFonts w:ascii="Times New Roman" w:hAnsi="Times New Roman"/>
                      <w:sz w:val="24"/>
                      <w:szCs w:val="24"/>
                    </w:rPr>
                  </w:pPr>
                </w:p>
              </w:tc>
              <w:tc>
                <w:tcPr>
                  <w:tcW w:w="3132" w:type="dxa"/>
                  <w:shd w:val="clear" w:color="auto" w:fill="auto"/>
                </w:tcPr>
                <w:p w:rsidR="00266E45" w:rsidRPr="00681D0B" w:rsidRDefault="00266E45" w:rsidP="006C2C01">
                  <w:pPr>
                    <w:pStyle w:val="a5"/>
                    <w:numPr>
                      <w:ilvl w:val="0"/>
                      <w:numId w:val="16"/>
                    </w:numPr>
                    <w:jc w:val="both"/>
                    <w:rPr>
                      <w:rFonts w:ascii="Times New Roman" w:hAnsi="Times New Roman"/>
                      <w:sz w:val="24"/>
                      <w:szCs w:val="24"/>
                    </w:rPr>
                  </w:pPr>
                  <w:r w:rsidRPr="00681D0B">
                    <w:rPr>
                      <w:rFonts w:ascii="Times New Roman" w:hAnsi="Times New Roman"/>
                      <w:sz w:val="24"/>
                      <w:szCs w:val="24"/>
                    </w:rPr>
                    <w:t>Черезова Л.Б.</w:t>
                  </w:r>
                </w:p>
              </w:tc>
            </w:tr>
            <w:tr w:rsidR="00266E45" w:rsidRPr="00266E45" w:rsidTr="00681D0B">
              <w:tc>
                <w:tcPr>
                  <w:tcW w:w="5872" w:type="dxa"/>
                  <w:vMerge w:val="restart"/>
                  <w:shd w:val="clear" w:color="auto" w:fill="auto"/>
                </w:tcPr>
                <w:p w:rsidR="00266E45" w:rsidRPr="00681D0B" w:rsidRDefault="00266E45" w:rsidP="00681D0B">
                  <w:pPr>
                    <w:pStyle w:val="a5"/>
                    <w:ind w:left="0"/>
                    <w:jc w:val="both"/>
                    <w:rPr>
                      <w:rFonts w:ascii="Times New Roman" w:hAnsi="Times New Roman"/>
                      <w:sz w:val="24"/>
                      <w:szCs w:val="24"/>
                    </w:rPr>
                  </w:pPr>
                </w:p>
              </w:tc>
              <w:tc>
                <w:tcPr>
                  <w:tcW w:w="264" w:type="dxa"/>
                  <w:vMerge/>
                  <w:shd w:val="clear" w:color="auto" w:fill="auto"/>
                </w:tcPr>
                <w:p w:rsidR="00266E45" w:rsidRPr="00681D0B" w:rsidRDefault="00266E45" w:rsidP="00681D0B">
                  <w:pPr>
                    <w:pStyle w:val="a5"/>
                    <w:ind w:left="0"/>
                    <w:jc w:val="both"/>
                    <w:rPr>
                      <w:rFonts w:ascii="Times New Roman" w:hAnsi="Times New Roman"/>
                      <w:sz w:val="24"/>
                      <w:szCs w:val="24"/>
                    </w:rPr>
                  </w:pPr>
                </w:p>
              </w:tc>
              <w:tc>
                <w:tcPr>
                  <w:tcW w:w="3132" w:type="dxa"/>
                  <w:shd w:val="clear" w:color="auto" w:fill="auto"/>
                </w:tcPr>
                <w:p w:rsidR="00266E45" w:rsidRPr="00681D0B" w:rsidRDefault="00266E45" w:rsidP="006C2C01">
                  <w:pPr>
                    <w:pStyle w:val="a5"/>
                    <w:numPr>
                      <w:ilvl w:val="0"/>
                      <w:numId w:val="16"/>
                    </w:numPr>
                    <w:jc w:val="both"/>
                    <w:rPr>
                      <w:rFonts w:ascii="Times New Roman" w:hAnsi="Times New Roman"/>
                      <w:sz w:val="24"/>
                      <w:szCs w:val="24"/>
                    </w:rPr>
                  </w:pPr>
                  <w:proofErr w:type="spellStart"/>
                  <w:r w:rsidRPr="00681D0B">
                    <w:rPr>
                      <w:rFonts w:ascii="Times New Roman" w:hAnsi="Times New Roman"/>
                      <w:sz w:val="24"/>
                      <w:szCs w:val="24"/>
                    </w:rPr>
                    <w:t>Филонская</w:t>
                  </w:r>
                  <w:proofErr w:type="spellEnd"/>
                  <w:r w:rsidRPr="00681D0B">
                    <w:rPr>
                      <w:rFonts w:ascii="Times New Roman" w:hAnsi="Times New Roman"/>
                      <w:sz w:val="24"/>
                      <w:szCs w:val="24"/>
                    </w:rPr>
                    <w:t xml:space="preserve"> С.Г.</w:t>
                  </w:r>
                </w:p>
              </w:tc>
            </w:tr>
            <w:tr w:rsidR="00266E45" w:rsidRPr="00266E45" w:rsidTr="00681D0B">
              <w:tc>
                <w:tcPr>
                  <w:tcW w:w="5872" w:type="dxa"/>
                  <w:vMerge/>
                  <w:shd w:val="clear" w:color="auto" w:fill="auto"/>
                </w:tcPr>
                <w:p w:rsidR="00266E45" w:rsidRPr="00681D0B" w:rsidRDefault="00266E45" w:rsidP="00681D0B">
                  <w:pPr>
                    <w:pStyle w:val="a5"/>
                    <w:ind w:left="0"/>
                    <w:jc w:val="both"/>
                    <w:rPr>
                      <w:rFonts w:ascii="Times New Roman" w:hAnsi="Times New Roman"/>
                      <w:sz w:val="24"/>
                      <w:szCs w:val="24"/>
                    </w:rPr>
                  </w:pPr>
                </w:p>
              </w:tc>
              <w:tc>
                <w:tcPr>
                  <w:tcW w:w="264" w:type="dxa"/>
                  <w:vMerge/>
                  <w:shd w:val="clear" w:color="auto" w:fill="auto"/>
                </w:tcPr>
                <w:p w:rsidR="00266E45" w:rsidRPr="00681D0B" w:rsidRDefault="00266E45" w:rsidP="00681D0B">
                  <w:pPr>
                    <w:pStyle w:val="a5"/>
                    <w:ind w:left="0"/>
                    <w:jc w:val="both"/>
                    <w:rPr>
                      <w:rFonts w:ascii="Times New Roman" w:hAnsi="Times New Roman"/>
                      <w:sz w:val="24"/>
                      <w:szCs w:val="24"/>
                    </w:rPr>
                  </w:pPr>
                </w:p>
              </w:tc>
              <w:tc>
                <w:tcPr>
                  <w:tcW w:w="3132" w:type="dxa"/>
                  <w:shd w:val="clear" w:color="auto" w:fill="auto"/>
                </w:tcPr>
                <w:p w:rsidR="00266E45" w:rsidRPr="00681D0B" w:rsidRDefault="00266E45" w:rsidP="006C2C01">
                  <w:pPr>
                    <w:pStyle w:val="a5"/>
                    <w:numPr>
                      <w:ilvl w:val="0"/>
                      <w:numId w:val="16"/>
                    </w:numPr>
                    <w:jc w:val="both"/>
                    <w:rPr>
                      <w:rFonts w:ascii="Times New Roman" w:hAnsi="Times New Roman"/>
                      <w:sz w:val="24"/>
                      <w:szCs w:val="24"/>
                    </w:rPr>
                  </w:pPr>
                  <w:r w:rsidRPr="00681D0B">
                    <w:rPr>
                      <w:rFonts w:ascii="Times New Roman" w:hAnsi="Times New Roman"/>
                      <w:sz w:val="24"/>
                      <w:szCs w:val="24"/>
                    </w:rPr>
                    <w:t>Филиппенко А.А.</w:t>
                  </w:r>
                </w:p>
              </w:tc>
            </w:tr>
          </w:tbl>
          <w:p w:rsidR="00266E45" w:rsidRPr="00681D0B" w:rsidRDefault="00266E45" w:rsidP="00681D0B">
            <w:pPr>
              <w:pStyle w:val="a5"/>
              <w:spacing w:line="240" w:lineRule="auto"/>
              <w:ind w:left="0"/>
              <w:jc w:val="both"/>
              <w:rPr>
                <w:rFonts w:ascii="Times New Roman" w:hAnsi="Times New Roman"/>
                <w:sz w:val="24"/>
                <w:szCs w:val="24"/>
              </w:rPr>
            </w:pPr>
          </w:p>
        </w:tc>
      </w:tr>
    </w:tbl>
    <w:p w:rsidR="009062E8" w:rsidRPr="001A61D4" w:rsidRDefault="009062E8" w:rsidP="001A61D4">
      <w:pPr>
        <w:ind w:firstLine="708"/>
        <w:jc w:val="center"/>
        <w:rPr>
          <w:lang w:eastAsia="ru-RU"/>
        </w:rPr>
      </w:pPr>
    </w:p>
    <w:p w:rsidR="00E27B75" w:rsidRDefault="00AF65B4" w:rsidP="001A61D4">
      <w:pPr>
        <w:pStyle w:val="a5"/>
        <w:spacing w:after="0" w:line="240" w:lineRule="auto"/>
        <w:ind w:left="0" w:firstLine="708"/>
        <w:jc w:val="both"/>
        <w:rPr>
          <w:rFonts w:ascii="Times New Roman" w:hAnsi="Times New Roman"/>
          <w:sz w:val="24"/>
          <w:szCs w:val="24"/>
        </w:rPr>
      </w:pPr>
      <w:r w:rsidRPr="001A61D4">
        <w:rPr>
          <w:rFonts w:ascii="Times New Roman" w:hAnsi="Times New Roman"/>
          <w:sz w:val="24"/>
          <w:szCs w:val="24"/>
        </w:rPr>
        <w:t>Для определения умения педагогами ставить и реализовывать задачи, направленные на изучение родного края, нами было проведено следующее диагностическое упражнение: подчеркните, какие из перечисленных задач могут быть поставлены при организации знакомства воспитанников с природой родного края.</w:t>
      </w:r>
      <w:r w:rsidRPr="001A61D4">
        <w:rPr>
          <w:b/>
          <w:sz w:val="24"/>
          <w:szCs w:val="24"/>
        </w:rPr>
        <w:t xml:space="preserve"> </w:t>
      </w:r>
      <w:r w:rsidRPr="001A61D4">
        <w:rPr>
          <w:rFonts w:ascii="Times New Roman" w:hAnsi="Times New Roman"/>
          <w:sz w:val="24"/>
          <w:szCs w:val="24"/>
        </w:rPr>
        <w:t>Правильный ответ – все, что соответствует высокому уровню, все остальные варианты – допустимому. Низкий уровень возможен в случае, если педагог не стал выполнять данное задание.</w:t>
      </w:r>
    </w:p>
    <w:p w:rsidR="00AF65B4" w:rsidRPr="001A61D4" w:rsidRDefault="00AF65B4" w:rsidP="001A61D4">
      <w:pPr>
        <w:pStyle w:val="a5"/>
        <w:spacing w:after="0" w:line="240" w:lineRule="auto"/>
        <w:ind w:left="0" w:firstLine="708"/>
        <w:jc w:val="both"/>
        <w:rPr>
          <w:rFonts w:ascii="Times New Roman" w:hAnsi="Times New Roman"/>
          <w:sz w:val="24"/>
          <w:szCs w:val="24"/>
        </w:rPr>
      </w:pPr>
      <w:r w:rsidRPr="001A61D4">
        <w:rPr>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E27B75" w:rsidTr="00681D0B">
        <w:tc>
          <w:tcPr>
            <w:tcW w:w="9854" w:type="dxa"/>
            <w:shd w:val="clear" w:color="auto" w:fill="auto"/>
          </w:tcPr>
          <w:p w:rsidR="00E27B75" w:rsidRPr="00681D0B" w:rsidRDefault="00E27B75" w:rsidP="00681D0B">
            <w:pPr>
              <w:pStyle w:val="a5"/>
              <w:spacing w:after="0" w:line="240" w:lineRule="auto"/>
              <w:ind w:left="0"/>
              <w:jc w:val="both"/>
              <w:rPr>
                <w:rFonts w:ascii="Times New Roman" w:hAnsi="Times New Roman"/>
                <w:b/>
                <w:sz w:val="24"/>
                <w:szCs w:val="24"/>
              </w:rPr>
            </w:pPr>
            <w:r w:rsidRPr="00681D0B">
              <w:rPr>
                <w:rFonts w:ascii="Times New Roman" w:hAnsi="Times New Roman"/>
                <w:b/>
                <w:sz w:val="24"/>
                <w:szCs w:val="24"/>
              </w:rPr>
              <w:t>Какие из перечисленных задач могут быть поставлены педагогом для организации знакомства воспитанников с природой родного края. Подчеркните правильный вариант.</w:t>
            </w:r>
          </w:p>
          <w:p w:rsidR="00E27B75" w:rsidRPr="00681D0B" w:rsidRDefault="00E27B75" w:rsidP="006C2C01">
            <w:pPr>
              <w:pStyle w:val="a5"/>
              <w:numPr>
                <w:ilvl w:val="0"/>
                <w:numId w:val="17"/>
              </w:numPr>
              <w:spacing w:after="0" w:line="240" w:lineRule="auto"/>
              <w:jc w:val="both"/>
              <w:rPr>
                <w:rFonts w:ascii="Times New Roman" w:hAnsi="Times New Roman"/>
                <w:sz w:val="24"/>
                <w:szCs w:val="24"/>
              </w:rPr>
            </w:pPr>
            <w:r w:rsidRPr="00681D0B">
              <w:rPr>
                <w:rFonts w:ascii="Times New Roman" w:hAnsi="Times New Roman"/>
                <w:sz w:val="24"/>
                <w:szCs w:val="24"/>
              </w:rPr>
              <w:lastRenderedPageBreak/>
              <w:t>Развивать интерес у детей и взрослых познавательный интерес к природе родного края;</w:t>
            </w:r>
          </w:p>
          <w:p w:rsidR="00E27B75" w:rsidRPr="00681D0B" w:rsidRDefault="00E27B75" w:rsidP="006C2C01">
            <w:pPr>
              <w:pStyle w:val="a5"/>
              <w:numPr>
                <w:ilvl w:val="0"/>
                <w:numId w:val="17"/>
              </w:numPr>
              <w:spacing w:after="0" w:line="240" w:lineRule="auto"/>
              <w:jc w:val="both"/>
              <w:rPr>
                <w:rFonts w:ascii="Times New Roman" w:hAnsi="Times New Roman"/>
                <w:sz w:val="24"/>
                <w:szCs w:val="24"/>
              </w:rPr>
            </w:pPr>
            <w:r w:rsidRPr="00681D0B">
              <w:rPr>
                <w:rFonts w:ascii="Times New Roman" w:hAnsi="Times New Roman"/>
                <w:sz w:val="24"/>
                <w:szCs w:val="24"/>
              </w:rPr>
              <w:t>Закреплять полученные знания о некоторых представителях животного и растительного мира Волгоградской области;</w:t>
            </w:r>
          </w:p>
          <w:p w:rsidR="00E27B75" w:rsidRPr="00681D0B" w:rsidRDefault="00E27B75" w:rsidP="006C2C01">
            <w:pPr>
              <w:pStyle w:val="a5"/>
              <w:numPr>
                <w:ilvl w:val="0"/>
                <w:numId w:val="17"/>
              </w:numPr>
              <w:spacing w:after="0" w:line="240" w:lineRule="auto"/>
              <w:jc w:val="both"/>
              <w:rPr>
                <w:rFonts w:ascii="Times New Roman" w:hAnsi="Times New Roman"/>
                <w:sz w:val="24"/>
                <w:szCs w:val="24"/>
              </w:rPr>
            </w:pPr>
            <w:r w:rsidRPr="00681D0B">
              <w:rPr>
                <w:rFonts w:ascii="Times New Roman" w:hAnsi="Times New Roman"/>
                <w:sz w:val="24"/>
                <w:szCs w:val="24"/>
              </w:rPr>
              <w:t>Активизировать память, внимание;</w:t>
            </w:r>
          </w:p>
          <w:p w:rsidR="00E27B75" w:rsidRPr="00681D0B" w:rsidRDefault="00E27B75" w:rsidP="006C2C01">
            <w:pPr>
              <w:pStyle w:val="a5"/>
              <w:numPr>
                <w:ilvl w:val="0"/>
                <w:numId w:val="17"/>
              </w:numPr>
              <w:spacing w:after="0" w:line="240" w:lineRule="auto"/>
              <w:jc w:val="both"/>
              <w:rPr>
                <w:rFonts w:ascii="Times New Roman" w:hAnsi="Times New Roman"/>
                <w:sz w:val="24"/>
                <w:szCs w:val="24"/>
              </w:rPr>
            </w:pPr>
            <w:r w:rsidRPr="00681D0B">
              <w:rPr>
                <w:rFonts w:ascii="Times New Roman" w:hAnsi="Times New Roman"/>
                <w:sz w:val="24"/>
                <w:szCs w:val="24"/>
              </w:rPr>
              <w:t>Способствовать развитию логического мышления;</w:t>
            </w:r>
          </w:p>
          <w:p w:rsidR="00E27B75" w:rsidRPr="00681D0B" w:rsidRDefault="00E27B75" w:rsidP="006C2C01">
            <w:pPr>
              <w:pStyle w:val="a5"/>
              <w:numPr>
                <w:ilvl w:val="0"/>
                <w:numId w:val="17"/>
              </w:numPr>
              <w:spacing w:after="0" w:line="240" w:lineRule="auto"/>
              <w:jc w:val="both"/>
              <w:rPr>
                <w:rFonts w:ascii="Times New Roman" w:hAnsi="Times New Roman"/>
                <w:sz w:val="24"/>
                <w:szCs w:val="24"/>
              </w:rPr>
            </w:pPr>
            <w:r w:rsidRPr="00681D0B">
              <w:rPr>
                <w:rFonts w:ascii="Times New Roman" w:hAnsi="Times New Roman"/>
                <w:sz w:val="24"/>
                <w:szCs w:val="24"/>
              </w:rPr>
              <w:t>Воспитывать основы экологической культуры, любовь и бережное отношение как к природе в целом, так и по отношению к отдельным природным объектам;</w:t>
            </w:r>
          </w:p>
          <w:p w:rsidR="00E27B75" w:rsidRPr="00681D0B" w:rsidRDefault="00E27B75" w:rsidP="006C2C01">
            <w:pPr>
              <w:pStyle w:val="a5"/>
              <w:numPr>
                <w:ilvl w:val="0"/>
                <w:numId w:val="17"/>
              </w:numPr>
              <w:spacing w:after="0" w:line="240" w:lineRule="auto"/>
              <w:jc w:val="both"/>
              <w:rPr>
                <w:rFonts w:ascii="Times New Roman" w:hAnsi="Times New Roman"/>
                <w:sz w:val="24"/>
                <w:szCs w:val="24"/>
              </w:rPr>
            </w:pPr>
            <w:r w:rsidRPr="00681D0B">
              <w:rPr>
                <w:rFonts w:ascii="Times New Roman" w:hAnsi="Times New Roman"/>
                <w:sz w:val="24"/>
                <w:szCs w:val="24"/>
              </w:rPr>
              <w:t xml:space="preserve">Все перечисленные задачи. </w:t>
            </w:r>
          </w:p>
        </w:tc>
      </w:tr>
    </w:tbl>
    <w:p w:rsidR="00AF65B4" w:rsidRPr="001A61D4" w:rsidRDefault="00AF65B4" w:rsidP="001A61D4">
      <w:pPr>
        <w:pStyle w:val="a5"/>
        <w:spacing w:after="0" w:line="240" w:lineRule="auto"/>
        <w:ind w:left="0" w:firstLine="708"/>
        <w:jc w:val="both"/>
        <w:rPr>
          <w:rFonts w:ascii="Times New Roman" w:hAnsi="Times New Roman"/>
          <w:sz w:val="24"/>
          <w:szCs w:val="24"/>
        </w:rPr>
      </w:pPr>
    </w:p>
    <w:p w:rsidR="00711B80" w:rsidRDefault="00E27B75" w:rsidP="001A61D4">
      <w:pPr>
        <w:pStyle w:val="a5"/>
        <w:spacing w:line="240" w:lineRule="auto"/>
        <w:ind w:left="0" w:firstLine="708"/>
        <w:jc w:val="both"/>
        <w:rPr>
          <w:rFonts w:ascii="Times New Roman" w:hAnsi="Times New Roman"/>
          <w:sz w:val="24"/>
          <w:szCs w:val="24"/>
          <w:lang w:eastAsia="ru-RU"/>
        </w:rPr>
      </w:pPr>
      <w:r>
        <w:rPr>
          <w:rFonts w:ascii="Times New Roman" w:hAnsi="Times New Roman"/>
          <w:sz w:val="24"/>
          <w:szCs w:val="24"/>
        </w:rPr>
        <w:t xml:space="preserve">Следующая диагностика направлена </w:t>
      </w:r>
      <w:r w:rsidRPr="001A61D4">
        <w:rPr>
          <w:rFonts w:ascii="Times New Roman" w:hAnsi="Times New Roman"/>
          <w:sz w:val="24"/>
          <w:szCs w:val="24"/>
          <w:lang w:eastAsia="ru-RU"/>
        </w:rPr>
        <w:t xml:space="preserve">на </w:t>
      </w:r>
      <w:r w:rsidRPr="001A61D4">
        <w:rPr>
          <w:rFonts w:ascii="Times New Roman" w:hAnsi="Times New Roman"/>
          <w:sz w:val="24"/>
          <w:szCs w:val="24"/>
        </w:rPr>
        <w:t>понимание условий реализации принципа регионализации образования</w:t>
      </w:r>
      <w:r>
        <w:rPr>
          <w:rFonts w:ascii="Times New Roman" w:hAnsi="Times New Roman"/>
          <w:sz w:val="24"/>
          <w:szCs w:val="24"/>
        </w:rPr>
        <w:t>.</w:t>
      </w:r>
      <w:r w:rsidRPr="001A61D4">
        <w:rPr>
          <w:rFonts w:ascii="Times New Roman" w:hAnsi="Times New Roman"/>
          <w:sz w:val="24"/>
          <w:szCs w:val="24"/>
        </w:rPr>
        <w:t xml:space="preserve"> </w:t>
      </w:r>
      <w:r w:rsidR="00711B80" w:rsidRPr="001A61D4">
        <w:rPr>
          <w:rFonts w:ascii="Times New Roman" w:hAnsi="Times New Roman"/>
          <w:sz w:val="24"/>
          <w:szCs w:val="24"/>
        </w:rPr>
        <w:t>При выполнении данного диагностического упражнения, педагогам необходимо отметить плюсами принципы регионализации образования, к которым относятся: осознание ценности непрерывного саморазвития педагогов и родителей (законных представителей) в области краеведения; организация в детском саду предметно-пространственной среды с опорой на региональные особенности; развитие конструктивных взаимодействий с учреждениями культуры и искусства, предоставляющими детям возможность знакомства с природным и культурным богатством родного края.</w:t>
      </w:r>
      <w:r w:rsidR="00711B80" w:rsidRPr="001A61D4">
        <w:rPr>
          <w:sz w:val="24"/>
          <w:szCs w:val="24"/>
        </w:rPr>
        <w:t xml:space="preserve"> </w:t>
      </w:r>
      <w:r w:rsidR="00711B80" w:rsidRPr="001A61D4">
        <w:rPr>
          <w:rFonts w:ascii="Times New Roman" w:hAnsi="Times New Roman"/>
          <w:sz w:val="24"/>
          <w:szCs w:val="24"/>
          <w:lang w:eastAsia="ru-RU"/>
        </w:rPr>
        <w:t>К высокому уровню относится правильное называние трех принципов; к допустимому – два принципа и называние одного или ни одного принципа можно отнести к низкому уровню.</w:t>
      </w:r>
    </w:p>
    <w:p w:rsidR="00E27B75" w:rsidRPr="001A61D4" w:rsidRDefault="00E27B75" w:rsidP="001A61D4">
      <w:pPr>
        <w:pStyle w:val="a5"/>
        <w:spacing w:line="240" w:lineRule="auto"/>
        <w:ind w:left="0" w:firstLine="708"/>
        <w:jc w:val="both"/>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E27B75" w:rsidTr="00681D0B">
        <w:tc>
          <w:tcPr>
            <w:tcW w:w="9854" w:type="dxa"/>
            <w:shd w:val="clear" w:color="auto" w:fill="auto"/>
          </w:tcPr>
          <w:p w:rsidR="00E27B75" w:rsidRPr="00681D0B" w:rsidRDefault="00E27B75" w:rsidP="00681D0B">
            <w:pPr>
              <w:pStyle w:val="a5"/>
              <w:spacing w:after="0" w:line="240" w:lineRule="auto"/>
              <w:ind w:left="0"/>
              <w:jc w:val="both"/>
              <w:rPr>
                <w:rFonts w:ascii="Times New Roman" w:hAnsi="Times New Roman"/>
                <w:b/>
                <w:sz w:val="24"/>
                <w:szCs w:val="24"/>
              </w:rPr>
            </w:pPr>
            <w:r w:rsidRPr="00681D0B">
              <w:rPr>
                <w:rFonts w:ascii="Times New Roman" w:hAnsi="Times New Roman"/>
                <w:b/>
                <w:sz w:val="24"/>
                <w:szCs w:val="24"/>
              </w:rPr>
              <w:t>Принцип регионализации образования требует учета региональных особенностей в содержании дошкольного образования. Условиями реализации данного принципа являются……. Обозначьте плюсами правильные ответы.</w:t>
            </w:r>
          </w:p>
          <w:p w:rsidR="00E27B75" w:rsidRPr="00681D0B" w:rsidRDefault="00E27B75" w:rsidP="006C2C01">
            <w:pPr>
              <w:pStyle w:val="a5"/>
              <w:numPr>
                <w:ilvl w:val="0"/>
                <w:numId w:val="18"/>
              </w:numPr>
              <w:spacing w:after="0" w:line="240" w:lineRule="auto"/>
              <w:jc w:val="both"/>
              <w:rPr>
                <w:rFonts w:ascii="Times New Roman" w:hAnsi="Times New Roman"/>
                <w:sz w:val="24"/>
                <w:szCs w:val="24"/>
              </w:rPr>
            </w:pPr>
            <w:r w:rsidRPr="00681D0B">
              <w:rPr>
                <w:rFonts w:ascii="Times New Roman" w:hAnsi="Times New Roman"/>
                <w:sz w:val="24"/>
                <w:szCs w:val="24"/>
              </w:rPr>
              <w:t xml:space="preserve">Осознание ценности непрерывного саморазвития педагогов и родителей (законных представителей) в области краеведения; </w:t>
            </w:r>
          </w:p>
          <w:p w:rsidR="00E27B75" w:rsidRPr="00681D0B" w:rsidRDefault="00E27B75" w:rsidP="006C2C01">
            <w:pPr>
              <w:pStyle w:val="a5"/>
              <w:numPr>
                <w:ilvl w:val="0"/>
                <w:numId w:val="18"/>
              </w:numPr>
              <w:spacing w:after="0" w:line="240" w:lineRule="auto"/>
              <w:jc w:val="both"/>
              <w:rPr>
                <w:rFonts w:ascii="Times New Roman" w:hAnsi="Times New Roman"/>
                <w:sz w:val="24"/>
                <w:szCs w:val="24"/>
              </w:rPr>
            </w:pPr>
            <w:r w:rsidRPr="00681D0B">
              <w:rPr>
                <w:rFonts w:ascii="Times New Roman" w:hAnsi="Times New Roman"/>
                <w:sz w:val="24"/>
                <w:szCs w:val="24"/>
              </w:rPr>
              <w:t>Осознание ценности взаимозависимости участников образовательного процесса в решении построения и развития единого культурно-образовательного пространства;</w:t>
            </w:r>
          </w:p>
          <w:p w:rsidR="00E27B75" w:rsidRPr="00681D0B" w:rsidRDefault="00E27B75" w:rsidP="006C2C01">
            <w:pPr>
              <w:pStyle w:val="a5"/>
              <w:numPr>
                <w:ilvl w:val="0"/>
                <w:numId w:val="18"/>
              </w:numPr>
              <w:spacing w:after="0" w:line="240" w:lineRule="auto"/>
              <w:jc w:val="both"/>
              <w:rPr>
                <w:rFonts w:ascii="Times New Roman" w:hAnsi="Times New Roman"/>
                <w:sz w:val="24"/>
                <w:szCs w:val="24"/>
              </w:rPr>
            </w:pPr>
            <w:r w:rsidRPr="00681D0B">
              <w:rPr>
                <w:rFonts w:ascii="Times New Roman" w:hAnsi="Times New Roman"/>
                <w:sz w:val="24"/>
                <w:szCs w:val="24"/>
              </w:rPr>
              <w:t xml:space="preserve">Организация в детском саду предметно-пространственной среды с опорой на региональные особенности; </w:t>
            </w:r>
          </w:p>
          <w:p w:rsidR="00E27B75" w:rsidRPr="00681D0B" w:rsidRDefault="00E27B75" w:rsidP="006C2C01">
            <w:pPr>
              <w:pStyle w:val="a5"/>
              <w:numPr>
                <w:ilvl w:val="0"/>
                <w:numId w:val="18"/>
              </w:numPr>
              <w:spacing w:after="0" w:line="240" w:lineRule="auto"/>
              <w:jc w:val="both"/>
              <w:rPr>
                <w:rFonts w:ascii="Times New Roman" w:hAnsi="Times New Roman"/>
                <w:sz w:val="24"/>
                <w:szCs w:val="24"/>
              </w:rPr>
            </w:pPr>
            <w:r w:rsidRPr="00681D0B">
              <w:rPr>
                <w:rFonts w:ascii="Times New Roman" w:hAnsi="Times New Roman"/>
                <w:sz w:val="24"/>
                <w:szCs w:val="24"/>
              </w:rPr>
              <w:t>Использование инновационных форм совместного проектирования образовательного процесса, направленного на воспитание в ребенке актуальных нравственных качеств;</w:t>
            </w:r>
          </w:p>
          <w:p w:rsidR="00E27B75" w:rsidRPr="00681D0B" w:rsidRDefault="00E27B75" w:rsidP="006C2C01">
            <w:pPr>
              <w:pStyle w:val="a5"/>
              <w:numPr>
                <w:ilvl w:val="0"/>
                <w:numId w:val="18"/>
              </w:numPr>
              <w:spacing w:after="0" w:line="240" w:lineRule="auto"/>
              <w:jc w:val="both"/>
              <w:rPr>
                <w:rFonts w:ascii="Times New Roman" w:hAnsi="Times New Roman"/>
                <w:sz w:val="24"/>
                <w:szCs w:val="24"/>
              </w:rPr>
            </w:pPr>
            <w:r w:rsidRPr="00681D0B">
              <w:rPr>
                <w:rFonts w:ascii="Times New Roman" w:hAnsi="Times New Roman"/>
                <w:sz w:val="24"/>
                <w:szCs w:val="24"/>
              </w:rPr>
              <w:t xml:space="preserve">Развитие конструктивных взаимодействий с учреждениями культуры и искусства, предоставляющими детям возможность знакомства с природным и культурным богатством родного края. </w:t>
            </w:r>
          </w:p>
          <w:p w:rsidR="00E27B75" w:rsidRDefault="00E27B75" w:rsidP="00681D0B">
            <w:pPr>
              <w:jc w:val="both"/>
              <w:rPr>
                <w:lang w:eastAsia="ru-RU"/>
              </w:rPr>
            </w:pPr>
          </w:p>
        </w:tc>
      </w:tr>
    </w:tbl>
    <w:p w:rsidR="00432EE2" w:rsidRPr="001A61D4" w:rsidRDefault="00432EE2" w:rsidP="00E27B75">
      <w:pPr>
        <w:shd w:val="clear" w:color="auto" w:fill="FFFFFF"/>
        <w:jc w:val="both"/>
        <w:rPr>
          <w:lang w:eastAsia="ru-RU"/>
        </w:rPr>
      </w:pPr>
    </w:p>
    <w:p w:rsidR="00D2354C" w:rsidRDefault="00D2354C" w:rsidP="001A61D4">
      <w:pPr>
        <w:pStyle w:val="a5"/>
        <w:spacing w:after="0" w:line="240" w:lineRule="auto"/>
        <w:ind w:left="0" w:firstLine="708"/>
        <w:jc w:val="both"/>
        <w:rPr>
          <w:rFonts w:ascii="Times New Roman" w:hAnsi="Times New Roman"/>
          <w:sz w:val="24"/>
          <w:szCs w:val="24"/>
        </w:rPr>
      </w:pPr>
      <w:r w:rsidRPr="001A61D4">
        <w:rPr>
          <w:rFonts w:ascii="Times New Roman" w:hAnsi="Times New Roman"/>
          <w:sz w:val="24"/>
          <w:szCs w:val="24"/>
        </w:rPr>
        <w:t xml:space="preserve">При определении профессиональных компетенций педагога, </w:t>
      </w:r>
      <w:r w:rsidR="00C72C82" w:rsidRPr="001A61D4">
        <w:rPr>
          <w:rFonts w:ascii="Times New Roman" w:hAnsi="Times New Roman"/>
          <w:sz w:val="24"/>
          <w:szCs w:val="24"/>
        </w:rPr>
        <w:t>реализующего экологический компонент в дошкольном образовании</w:t>
      </w:r>
      <w:r w:rsidRPr="001A61D4">
        <w:rPr>
          <w:rFonts w:ascii="Times New Roman" w:hAnsi="Times New Roman"/>
          <w:sz w:val="24"/>
          <w:szCs w:val="24"/>
        </w:rPr>
        <w:t>, сотрудникам необходимо выделить профессиональные компетенции по направлению «Природа родного края»</w:t>
      </w:r>
      <w:r w:rsidR="00C72C82" w:rsidRPr="001A61D4">
        <w:rPr>
          <w:rFonts w:ascii="Times New Roman" w:hAnsi="Times New Roman"/>
          <w:sz w:val="24"/>
          <w:szCs w:val="24"/>
        </w:rPr>
        <w:t xml:space="preserve">. Основными критериями здесь </w:t>
      </w:r>
      <w:r w:rsidR="004C7536">
        <w:rPr>
          <w:rFonts w:ascii="Times New Roman" w:hAnsi="Times New Roman"/>
          <w:sz w:val="24"/>
          <w:szCs w:val="24"/>
        </w:rPr>
        <w:t>становятся</w:t>
      </w:r>
      <w:r w:rsidR="00C72C82" w:rsidRPr="001A61D4">
        <w:rPr>
          <w:rFonts w:ascii="Times New Roman" w:hAnsi="Times New Roman"/>
          <w:sz w:val="24"/>
          <w:szCs w:val="24"/>
        </w:rPr>
        <w:t xml:space="preserve">: </w:t>
      </w:r>
      <w:r w:rsidR="004C7536">
        <w:rPr>
          <w:rFonts w:ascii="Times New Roman" w:hAnsi="Times New Roman"/>
          <w:sz w:val="24"/>
          <w:szCs w:val="24"/>
        </w:rPr>
        <w:t>знание природных зон</w:t>
      </w:r>
      <w:r w:rsidR="00C72C82" w:rsidRPr="001A61D4">
        <w:rPr>
          <w:rFonts w:ascii="Times New Roman" w:hAnsi="Times New Roman"/>
          <w:sz w:val="24"/>
          <w:szCs w:val="24"/>
        </w:rPr>
        <w:t xml:space="preserve">; </w:t>
      </w:r>
      <w:r w:rsidR="004C7536">
        <w:rPr>
          <w:rFonts w:ascii="Times New Roman" w:hAnsi="Times New Roman"/>
          <w:sz w:val="24"/>
          <w:szCs w:val="24"/>
        </w:rPr>
        <w:t>памятников</w:t>
      </w:r>
      <w:r w:rsidR="00C72C82" w:rsidRPr="001A61D4">
        <w:rPr>
          <w:rFonts w:ascii="Times New Roman" w:hAnsi="Times New Roman"/>
          <w:sz w:val="24"/>
          <w:szCs w:val="24"/>
        </w:rPr>
        <w:t xml:space="preserve"> природы родного края; </w:t>
      </w:r>
      <w:r w:rsidR="004C7536">
        <w:rPr>
          <w:rFonts w:ascii="Times New Roman" w:hAnsi="Times New Roman"/>
          <w:sz w:val="24"/>
          <w:szCs w:val="24"/>
        </w:rPr>
        <w:t>представления</w:t>
      </w:r>
      <w:r w:rsidR="00C72C82" w:rsidRPr="001A61D4">
        <w:rPr>
          <w:rFonts w:ascii="Times New Roman" w:hAnsi="Times New Roman"/>
          <w:sz w:val="24"/>
          <w:szCs w:val="24"/>
        </w:rPr>
        <w:t xml:space="preserve"> о современных достижениях</w:t>
      </w:r>
      <w:r w:rsidR="004C7536">
        <w:rPr>
          <w:rFonts w:ascii="Times New Roman" w:hAnsi="Times New Roman"/>
          <w:sz w:val="24"/>
          <w:szCs w:val="24"/>
        </w:rPr>
        <w:t xml:space="preserve"> педагогической науки и способность </w:t>
      </w:r>
      <w:r w:rsidR="00C72C82" w:rsidRPr="001A61D4">
        <w:rPr>
          <w:rFonts w:ascii="Times New Roman" w:hAnsi="Times New Roman"/>
          <w:sz w:val="24"/>
          <w:szCs w:val="24"/>
        </w:rPr>
        <w:t>использовать новые знания в решении задач эколого-крае</w:t>
      </w:r>
      <w:r w:rsidR="004C7536">
        <w:rPr>
          <w:rFonts w:ascii="Times New Roman" w:hAnsi="Times New Roman"/>
          <w:sz w:val="24"/>
          <w:szCs w:val="24"/>
        </w:rPr>
        <w:t>ведческого образования; способность</w:t>
      </w:r>
      <w:r w:rsidR="00C72C82" w:rsidRPr="001A61D4">
        <w:rPr>
          <w:rFonts w:ascii="Times New Roman" w:hAnsi="Times New Roman"/>
          <w:sz w:val="24"/>
          <w:szCs w:val="24"/>
        </w:rPr>
        <w:t xml:space="preserve"> адаптировать полученную информацию эколого-краеведческого содержания для восприятия детей дошкольного возраста. К высокому уровню понимания профессиональных компетенций относится 100% подчеркивание правильных вариантов, к допустимому – понимание половины (50%) правильных ответов и к низкому менее 50% правильных ответов либо выбор неправильных вариантов. </w:t>
      </w:r>
    </w:p>
    <w:p w:rsidR="004C7536" w:rsidRPr="001A61D4" w:rsidRDefault="004C7536" w:rsidP="001A61D4">
      <w:pPr>
        <w:pStyle w:val="a5"/>
        <w:spacing w:after="0" w:line="240" w:lineRule="auto"/>
        <w:ind w:left="0" w:firstLine="708"/>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4C7536" w:rsidTr="00681D0B">
        <w:tc>
          <w:tcPr>
            <w:tcW w:w="9854" w:type="dxa"/>
            <w:shd w:val="clear" w:color="auto" w:fill="auto"/>
          </w:tcPr>
          <w:p w:rsidR="008B7114" w:rsidRPr="00681D0B" w:rsidRDefault="008B7114" w:rsidP="00681D0B">
            <w:pPr>
              <w:pStyle w:val="a5"/>
              <w:spacing w:after="0" w:line="240" w:lineRule="auto"/>
              <w:ind w:left="0"/>
              <w:jc w:val="both"/>
              <w:rPr>
                <w:rFonts w:ascii="Times New Roman" w:hAnsi="Times New Roman"/>
                <w:b/>
                <w:sz w:val="24"/>
                <w:szCs w:val="24"/>
              </w:rPr>
            </w:pPr>
            <w:r w:rsidRPr="00681D0B">
              <w:rPr>
                <w:rFonts w:ascii="Times New Roman" w:hAnsi="Times New Roman"/>
                <w:b/>
                <w:sz w:val="24"/>
                <w:szCs w:val="24"/>
              </w:rPr>
              <w:lastRenderedPageBreak/>
              <w:t>Выделите профессиональные компетенции педагога, реализующего региональный компонент по направлению «Природа родного края»</w:t>
            </w:r>
          </w:p>
          <w:p w:rsidR="008B7114" w:rsidRPr="00681D0B" w:rsidRDefault="008B7114" w:rsidP="006C2C01">
            <w:pPr>
              <w:pStyle w:val="a5"/>
              <w:numPr>
                <w:ilvl w:val="0"/>
                <w:numId w:val="13"/>
              </w:numPr>
              <w:spacing w:after="0" w:line="240" w:lineRule="auto"/>
              <w:jc w:val="both"/>
              <w:rPr>
                <w:rFonts w:ascii="Times New Roman" w:hAnsi="Times New Roman"/>
                <w:sz w:val="24"/>
                <w:szCs w:val="24"/>
              </w:rPr>
            </w:pPr>
            <w:r w:rsidRPr="00681D0B">
              <w:rPr>
                <w:rFonts w:ascii="Times New Roman" w:hAnsi="Times New Roman"/>
                <w:sz w:val="24"/>
                <w:szCs w:val="24"/>
              </w:rPr>
              <w:t>Знает природные зоны;</w:t>
            </w:r>
          </w:p>
          <w:p w:rsidR="008B7114" w:rsidRPr="00681D0B" w:rsidRDefault="008B7114" w:rsidP="006C2C01">
            <w:pPr>
              <w:pStyle w:val="a5"/>
              <w:numPr>
                <w:ilvl w:val="0"/>
                <w:numId w:val="13"/>
              </w:numPr>
              <w:spacing w:after="0" w:line="240" w:lineRule="auto"/>
              <w:jc w:val="both"/>
              <w:rPr>
                <w:rFonts w:ascii="Times New Roman" w:hAnsi="Times New Roman"/>
                <w:sz w:val="24"/>
                <w:szCs w:val="24"/>
              </w:rPr>
            </w:pPr>
            <w:r w:rsidRPr="00681D0B">
              <w:rPr>
                <w:rFonts w:ascii="Times New Roman" w:hAnsi="Times New Roman"/>
                <w:sz w:val="24"/>
                <w:szCs w:val="24"/>
              </w:rPr>
              <w:t>Знает историческое прошлое родного края;</w:t>
            </w:r>
          </w:p>
          <w:p w:rsidR="008B7114" w:rsidRPr="00681D0B" w:rsidRDefault="008B7114" w:rsidP="006C2C01">
            <w:pPr>
              <w:pStyle w:val="a5"/>
              <w:numPr>
                <w:ilvl w:val="0"/>
                <w:numId w:val="13"/>
              </w:numPr>
              <w:spacing w:after="0" w:line="240" w:lineRule="auto"/>
              <w:jc w:val="both"/>
              <w:rPr>
                <w:rFonts w:ascii="Times New Roman" w:hAnsi="Times New Roman"/>
                <w:sz w:val="24"/>
                <w:szCs w:val="24"/>
              </w:rPr>
            </w:pPr>
            <w:r w:rsidRPr="00681D0B">
              <w:rPr>
                <w:rFonts w:ascii="Times New Roman" w:hAnsi="Times New Roman"/>
                <w:sz w:val="24"/>
                <w:szCs w:val="24"/>
              </w:rPr>
              <w:t>Знает памятники природы родного края;</w:t>
            </w:r>
          </w:p>
          <w:p w:rsidR="008B7114" w:rsidRPr="00681D0B" w:rsidRDefault="008B7114" w:rsidP="006C2C01">
            <w:pPr>
              <w:pStyle w:val="a5"/>
              <w:numPr>
                <w:ilvl w:val="0"/>
                <w:numId w:val="13"/>
              </w:numPr>
              <w:spacing w:after="0" w:line="240" w:lineRule="auto"/>
              <w:jc w:val="both"/>
              <w:rPr>
                <w:rFonts w:ascii="Times New Roman" w:hAnsi="Times New Roman"/>
                <w:sz w:val="24"/>
                <w:szCs w:val="24"/>
              </w:rPr>
            </w:pPr>
            <w:r w:rsidRPr="00681D0B">
              <w:rPr>
                <w:rFonts w:ascii="Times New Roman" w:hAnsi="Times New Roman"/>
                <w:sz w:val="24"/>
                <w:szCs w:val="24"/>
              </w:rPr>
              <w:t>Имеет представление о современных достижениях педагогической науки и способен использовать новые знания в решении задач эколого-краеведческого образования;</w:t>
            </w:r>
          </w:p>
          <w:p w:rsidR="008B7114" w:rsidRPr="00681D0B" w:rsidRDefault="008B7114" w:rsidP="006C2C01">
            <w:pPr>
              <w:pStyle w:val="a5"/>
              <w:numPr>
                <w:ilvl w:val="0"/>
                <w:numId w:val="13"/>
              </w:numPr>
              <w:spacing w:after="0" w:line="240" w:lineRule="auto"/>
              <w:jc w:val="both"/>
              <w:rPr>
                <w:rFonts w:ascii="Times New Roman" w:hAnsi="Times New Roman"/>
                <w:sz w:val="24"/>
                <w:szCs w:val="24"/>
              </w:rPr>
            </w:pPr>
            <w:r w:rsidRPr="00681D0B">
              <w:rPr>
                <w:rFonts w:ascii="Times New Roman" w:hAnsi="Times New Roman"/>
                <w:sz w:val="24"/>
                <w:szCs w:val="24"/>
              </w:rPr>
              <w:t>Имеет представление о современных достижениях педагогической науки в сфере исторического краеведения;</w:t>
            </w:r>
          </w:p>
          <w:p w:rsidR="004C7536" w:rsidRDefault="008B7114" w:rsidP="006C2C01">
            <w:pPr>
              <w:pStyle w:val="a5"/>
              <w:numPr>
                <w:ilvl w:val="0"/>
                <w:numId w:val="13"/>
              </w:numPr>
              <w:spacing w:after="0" w:line="240" w:lineRule="auto"/>
              <w:jc w:val="both"/>
              <w:rPr>
                <w:lang w:eastAsia="ru-RU"/>
              </w:rPr>
            </w:pPr>
            <w:r w:rsidRPr="00681D0B">
              <w:rPr>
                <w:rFonts w:ascii="Times New Roman" w:hAnsi="Times New Roman"/>
                <w:sz w:val="24"/>
                <w:szCs w:val="24"/>
              </w:rPr>
              <w:t>Способен адаптировать полученную информацию эколого-краеведческого содержания для восприятия детей дошкольного возраста.</w:t>
            </w:r>
          </w:p>
        </w:tc>
      </w:tr>
    </w:tbl>
    <w:p w:rsidR="00CE4E7E" w:rsidRPr="001A61D4" w:rsidRDefault="00CE4E7E" w:rsidP="001A61D4">
      <w:pPr>
        <w:ind w:firstLine="708"/>
        <w:jc w:val="center"/>
        <w:rPr>
          <w:lang w:eastAsia="ru-RU"/>
        </w:rPr>
      </w:pPr>
    </w:p>
    <w:p w:rsidR="00CE4E7E" w:rsidRPr="001A61D4" w:rsidRDefault="00242D36" w:rsidP="001A61D4">
      <w:pPr>
        <w:pStyle w:val="a5"/>
        <w:spacing w:line="240" w:lineRule="auto"/>
        <w:ind w:left="0" w:firstLine="708"/>
        <w:jc w:val="both"/>
        <w:rPr>
          <w:rFonts w:ascii="Times New Roman" w:hAnsi="Times New Roman"/>
          <w:sz w:val="24"/>
          <w:szCs w:val="24"/>
        </w:rPr>
      </w:pPr>
      <w:r w:rsidRPr="001A61D4">
        <w:rPr>
          <w:rFonts w:ascii="Times New Roman" w:hAnsi="Times New Roman"/>
          <w:sz w:val="24"/>
          <w:szCs w:val="24"/>
        </w:rPr>
        <w:t xml:space="preserve">Таким образом, </w:t>
      </w:r>
      <w:r w:rsidR="00B82394">
        <w:rPr>
          <w:rFonts w:ascii="Times New Roman" w:hAnsi="Times New Roman"/>
          <w:sz w:val="24"/>
          <w:szCs w:val="24"/>
        </w:rPr>
        <w:t>опираясь на результаты диагностики, организация работы</w:t>
      </w:r>
      <w:r w:rsidRPr="001A61D4">
        <w:rPr>
          <w:rFonts w:ascii="Times New Roman" w:hAnsi="Times New Roman"/>
          <w:sz w:val="24"/>
          <w:szCs w:val="24"/>
        </w:rPr>
        <w:t xml:space="preserve"> по экологическому образованию детей дошкольного возраста</w:t>
      </w:r>
      <w:r w:rsidR="00B82394">
        <w:rPr>
          <w:rFonts w:ascii="Times New Roman" w:hAnsi="Times New Roman"/>
          <w:sz w:val="24"/>
          <w:szCs w:val="24"/>
        </w:rPr>
        <w:t>,</w:t>
      </w:r>
      <w:r w:rsidRPr="001A61D4">
        <w:rPr>
          <w:rFonts w:ascii="Times New Roman" w:hAnsi="Times New Roman"/>
          <w:sz w:val="24"/>
          <w:szCs w:val="24"/>
        </w:rPr>
        <w:t xml:space="preserve"> </w:t>
      </w:r>
      <w:r w:rsidR="00B82394">
        <w:rPr>
          <w:rFonts w:ascii="Times New Roman" w:hAnsi="Times New Roman"/>
          <w:sz w:val="24"/>
          <w:szCs w:val="24"/>
        </w:rPr>
        <w:t>может состоять из следующих компонентов</w:t>
      </w:r>
      <w:r w:rsidRPr="001A61D4">
        <w:rPr>
          <w:rFonts w:ascii="Times New Roman" w:hAnsi="Times New Roman"/>
          <w:sz w:val="24"/>
          <w:szCs w:val="24"/>
        </w:rPr>
        <w:t>:</w:t>
      </w:r>
    </w:p>
    <w:p w:rsidR="00242D36" w:rsidRPr="001A61D4" w:rsidRDefault="00B82394" w:rsidP="006C2C01">
      <w:pPr>
        <w:pStyle w:val="a5"/>
        <w:numPr>
          <w:ilvl w:val="0"/>
          <w:numId w:val="9"/>
        </w:numPr>
        <w:spacing w:line="240" w:lineRule="auto"/>
        <w:jc w:val="both"/>
        <w:rPr>
          <w:rFonts w:ascii="Times New Roman" w:hAnsi="Times New Roman"/>
          <w:sz w:val="24"/>
          <w:szCs w:val="24"/>
        </w:rPr>
      </w:pPr>
      <w:r>
        <w:rPr>
          <w:rFonts w:ascii="Times New Roman" w:hAnsi="Times New Roman"/>
          <w:sz w:val="24"/>
          <w:szCs w:val="24"/>
        </w:rPr>
        <w:t>повышения уровня</w:t>
      </w:r>
      <w:r w:rsidR="00242D36" w:rsidRPr="001A61D4">
        <w:rPr>
          <w:rFonts w:ascii="Times New Roman" w:hAnsi="Times New Roman"/>
          <w:sz w:val="24"/>
          <w:szCs w:val="24"/>
        </w:rPr>
        <w:t xml:space="preserve"> экологической грамотности педагогов через усиление системы методической работы, направленной на экологическое образование детей посредством разработки данной деятельности в Программе развития, ООП детского сада, тематического планирования, создания интеллект-карт, как педагогами, так и </w:t>
      </w:r>
      <w:r w:rsidR="00E10E6D">
        <w:rPr>
          <w:rFonts w:ascii="Times New Roman" w:hAnsi="Times New Roman"/>
          <w:sz w:val="24"/>
          <w:szCs w:val="24"/>
        </w:rPr>
        <w:t>воспитанниками</w:t>
      </w:r>
      <w:r>
        <w:rPr>
          <w:rFonts w:ascii="Times New Roman" w:hAnsi="Times New Roman"/>
          <w:sz w:val="24"/>
          <w:szCs w:val="24"/>
        </w:rPr>
        <w:t xml:space="preserve"> в процессе интеграции компонентов</w:t>
      </w:r>
      <w:r w:rsidR="00242D36" w:rsidRPr="001A61D4">
        <w:rPr>
          <w:rFonts w:ascii="Times New Roman" w:hAnsi="Times New Roman"/>
          <w:sz w:val="24"/>
          <w:szCs w:val="24"/>
        </w:rPr>
        <w:t xml:space="preserve"> системы экологического образования в единое целое;</w:t>
      </w:r>
    </w:p>
    <w:p w:rsidR="00242D36" w:rsidRPr="001A61D4" w:rsidRDefault="00B82394" w:rsidP="006C2C01">
      <w:pPr>
        <w:pStyle w:val="a5"/>
        <w:numPr>
          <w:ilvl w:val="0"/>
          <w:numId w:val="9"/>
        </w:numPr>
        <w:spacing w:line="240" w:lineRule="auto"/>
        <w:jc w:val="both"/>
        <w:rPr>
          <w:rFonts w:ascii="Times New Roman" w:hAnsi="Times New Roman"/>
          <w:sz w:val="24"/>
          <w:szCs w:val="24"/>
        </w:rPr>
      </w:pPr>
      <w:r>
        <w:rPr>
          <w:rFonts w:ascii="Times New Roman" w:hAnsi="Times New Roman"/>
          <w:sz w:val="24"/>
          <w:szCs w:val="24"/>
        </w:rPr>
        <w:t>коррекции</w:t>
      </w:r>
      <w:r w:rsidR="00884DD0" w:rsidRPr="001A61D4">
        <w:rPr>
          <w:rFonts w:ascii="Times New Roman" w:hAnsi="Times New Roman"/>
          <w:sz w:val="24"/>
          <w:szCs w:val="24"/>
        </w:rPr>
        <w:t xml:space="preserve"> экологических представлений педагогов через участие в семинарах-практикумах, конференциях, методи</w:t>
      </w:r>
      <w:r>
        <w:rPr>
          <w:rFonts w:ascii="Times New Roman" w:hAnsi="Times New Roman"/>
          <w:sz w:val="24"/>
          <w:szCs w:val="24"/>
        </w:rPr>
        <w:t>ческих объединениях, прохождения</w:t>
      </w:r>
      <w:r w:rsidR="00884DD0" w:rsidRPr="001A61D4">
        <w:rPr>
          <w:rFonts w:ascii="Times New Roman" w:hAnsi="Times New Roman"/>
          <w:sz w:val="24"/>
          <w:szCs w:val="24"/>
        </w:rPr>
        <w:t xml:space="preserve"> процедуры аттестации, создания авторских пособий и статей;</w:t>
      </w:r>
    </w:p>
    <w:p w:rsidR="00884DD0" w:rsidRPr="001A61D4" w:rsidRDefault="00B82394" w:rsidP="006C2C01">
      <w:pPr>
        <w:pStyle w:val="a5"/>
        <w:numPr>
          <w:ilvl w:val="0"/>
          <w:numId w:val="9"/>
        </w:numPr>
        <w:spacing w:line="240" w:lineRule="auto"/>
        <w:jc w:val="both"/>
        <w:rPr>
          <w:rFonts w:ascii="Times New Roman" w:hAnsi="Times New Roman"/>
          <w:sz w:val="24"/>
          <w:szCs w:val="24"/>
        </w:rPr>
      </w:pPr>
      <w:r>
        <w:rPr>
          <w:rFonts w:ascii="Times New Roman" w:hAnsi="Times New Roman"/>
          <w:sz w:val="24"/>
          <w:szCs w:val="24"/>
        </w:rPr>
        <w:t>включения</w:t>
      </w:r>
      <w:r w:rsidR="00884DD0" w:rsidRPr="001A61D4">
        <w:rPr>
          <w:rFonts w:ascii="Times New Roman" w:hAnsi="Times New Roman"/>
          <w:sz w:val="24"/>
          <w:szCs w:val="24"/>
        </w:rPr>
        <w:t xml:space="preserve"> педагогов в реализацию процесса устойчивого развития в дошкольном образовании и как следствие изменение собственного отношения к природе через реализацию экологических проектов в каждой группе на основе биоцентрической парадигмы;</w:t>
      </w:r>
    </w:p>
    <w:p w:rsidR="00884DD0" w:rsidRPr="001A61D4" w:rsidRDefault="00B82394" w:rsidP="006C2C01">
      <w:pPr>
        <w:pStyle w:val="a5"/>
        <w:numPr>
          <w:ilvl w:val="0"/>
          <w:numId w:val="9"/>
        </w:numPr>
        <w:spacing w:line="240" w:lineRule="auto"/>
        <w:jc w:val="both"/>
        <w:rPr>
          <w:rFonts w:ascii="Times New Roman" w:hAnsi="Times New Roman"/>
          <w:sz w:val="24"/>
          <w:szCs w:val="24"/>
        </w:rPr>
      </w:pPr>
      <w:r>
        <w:rPr>
          <w:rFonts w:ascii="Times New Roman" w:hAnsi="Times New Roman"/>
          <w:sz w:val="24"/>
          <w:szCs w:val="24"/>
        </w:rPr>
        <w:t>организации</w:t>
      </w:r>
      <w:r w:rsidR="00884DD0" w:rsidRPr="001A61D4">
        <w:rPr>
          <w:rFonts w:ascii="Times New Roman" w:hAnsi="Times New Roman"/>
          <w:sz w:val="24"/>
          <w:szCs w:val="24"/>
        </w:rPr>
        <w:t xml:space="preserve"> системы наставничества в рамках реализации регионального инновационного проекта;</w:t>
      </w:r>
    </w:p>
    <w:p w:rsidR="00884DD0" w:rsidRDefault="00B82394" w:rsidP="006C2C01">
      <w:pPr>
        <w:pStyle w:val="a5"/>
        <w:numPr>
          <w:ilvl w:val="0"/>
          <w:numId w:val="9"/>
        </w:numPr>
        <w:spacing w:line="240" w:lineRule="auto"/>
        <w:jc w:val="both"/>
        <w:rPr>
          <w:rFonts w:ascii="Times New Roman" w:hAnsi="Times New Roman"/>
          <w:sz w:val="24"/>
          <w:szCs w:val="24"/>
        </w:rPr>
      </w:pPr>
      <w:r>
        <w:rPr>
          <w:rFonts w:ascii="Times New Roman" w:hAnsi="Times New Roman"/>
          <w:sz w:val="24"/>
          <w:szCs w:val="24"/>
        </w:rPr>
        <w:t>создания</w:t>
      </w:r>
      <w:r w:rsidR="00884DD0" w:rsidRPr="001A61D4">
        <w:rPr>
          <w:rFonts w:ascii="Times New Roman" w:hAnsi="Times New Roman"/>
          <w:sz w:val="24"/>
          <w:szCs w:val="24"/>
        </w:rPr>
        <w:t xml:space="preserve"> кейс-технологий, направленных на повешение профессиональных компетенций педагогов, в рамках реализации регионального компонента.</w:t>
      </w:r>
    </w:p>
    <w:p w:rsidR="00E10E6D" w:rsidRPr="001A61D4" w:rsidRDefault="00E10E6D" w:rsidP="00E10E6D">
      <w:pPr>
        <w:pStyle w:val="a5"/>
        <w:spacing w:line="240" w:lineRule="auto"/>
        <w:ind w:left="795"/>
        <w:jc w:val="both"/>
        <w:rPr>
          <w:rFonts w:ascii="Times New Roman" w:hAnsi="Times New Roman"/>
          <w:sz w:val="24"/>
          <w:szCs w:val="24"/>
        </w:rPr>
      </w:pPr>
    </w:p>
    <w:p w:rsidR="00CF0E5A" w:rsidRPr="001A61D4" w:rsidRDefault="00E10E6D" w:rsidP="001A61D4">
      <w:pPr>
        <w:pStyle w:val="a5"/>
        <w:spacing w:line="240" w:lineRule="auto"/>
        <w:ind w:left="0"/>
        <w:jc w:val="both"/>
        <w:rPr>
          <w:rFonts w:ascii="Times New Roman" w:hAnsi="Times New Roman"/>
          <w:b/>
          <w:sz w:val="24"/>
          <w:szCs w:val="24"/>
        </w:rPr>
      </w:pPr>
      <w:r w:rsidRPr="00A07DFA">
        <w:rPr>
          <w:rFonts w:ascii="Times New Roman" w:hAnsi="Times New Roman"/>
          <w:b/>
          <w:sz w:val="24"/>
          <w:szCs w:val="24"/>
        </w:rPr>
        <w:t>5.</w:t>
      </w:r>
      <w:r w:rsidR="00B1157C" w:rsidRPr="00A07DFA">
        <w:rPr>
          <w:rFonts w:ascii="Times New Roman" w:hAnsi="Times New Roman"/>
          <w:b/>
          <w:sz w:val="24"/>
          <w:szCs w:val="24"/>
        </w:rPr>
        <w:t xml:space="preserve"> </w:t>
      </w:r>
      <w:r w:rsidR="00A07DFA">
        <w:rPr>
          <w:rFonts w:ascii="Times New Roman" w:hAnsi="Times New Roman"/>
          <w:b/>
          <w:sz w:val="24"/>
          <w:szCs w:val="24"/>
        </w:rPr>
        <w:t>Организация методической деятельности по реализации инновационного проекта</w:t>
      </w:r>
    </w:p>
    <w:p w:rsidR="00B276B6" w:rsidRPr="001A61D4" w:rsidRDefault="00B276B6" w:rsidP="001A61D4">
      <w:pPr>
        <w:pStyle w:val="a5"/>
        <w:spacing w:line="240" w:lineRule="auto"/>
        <w:ind w:left="0"/>
        <w:jc w:val="both"/>
        <w:rPr>
          <w:rFonts w:ascii="Times New Roman" w:hAnsi="Times New Roman"/>
          <w:b/>
          <w:sz w:val="24"/>
          <w:szCs w:val="24"/>
        </w:rPr>
      </w:pPr>
    </w:p>
    <w:p w:rsidR="00AB032D" w:rsidRDefault="00B276B6" w:rsidP="00826950">
      <w:pPr>
        <w:pStyle w:val="a5"/>
        <w:spacing w:after="0" w:line="240" w:lineRule="auto"/>
        <w:ind w:left="0"/>
        <w:jc w:val="both"/>
        <w:rPr>
          <w:rFonts w:ascii="Times New Roman" w:hAnsi="Times New Roman"/>
          <w:sz w:val="24"/>
          <w:szCs w:val="24"/>
        </w:rPr>
      </w:pPr>
      <w:r w:rsidRPr="001A61D4">
        <w:rPr>
          <w:rFonts w:ascii="Times New Roman" w:hAnsi="Times New Roman"/>
          <w:sz w:val="24"/>
          <w:szCs w:val="24"/>
        </w:rPr>
        <w:tab/>
      </w:r>
      <w:r w:rsidR="00E10E6D">
        <w:rPr>
          <w:rFonts w:ascii="Times New Roman" w:hAnsi="Times New Roman"/>
          <w:sz w:val="24"/>
          <w:szCs w:val="24"/>
        </w:rPr>
        <w:t>Качество проводимой работы</w:t>
      </w:r>
      <w:r w:rsidR="00E10E6D" w:rsidRPr="001A61D4">
        <w:rPr>
          <w:rFonts w:ascii="Times New Roman" w:hAnsi="Times New Roman"/>
          <w:sz w:val="24"/>
          <w:szCs w:val="24"/>
        </w:rPr>
        <w:t xml:space="preserve"> </w:t>
      </w:r>
      <w:r w:rsidR="00E10E6D">
        <w:rPr>
          <w:rFonts w:ascii="Times New Roman" w:hAnsi="Times New Roman"/>
          <w:sz w:val="24"/>
          <w:szCs w:val="24"/>
        </w:rPr>
        <w:t>с ориентацией</w:t>
      </w:r>
      <w:r w:rsidR="00E10E6D" w:rsidRPr="001A61D4">
        <w:rPr>
          <w:rFonts w:ascii="Times New Roman" w:hAnsi="Times New Roman"/>
          <w:sz w:val="24"/>
          <w:szCs w:val="24"/>
        </w:rPr>
        <w:t xml:space="preserve"> на приоритетное направление, которое реализует образовательная организация, </w:t>
      </w:r>
      <w:r w:rsidR="00E10E6D">
        <w:rPr>
          <w:rFonts w:ascii="Times New Roman" w:hAnsi="Times New Roman"/>
          <w:sz w:val="24"/>
          <w:szCs w:val="24"/>
        </w:rPr>
        <w:t xml:space="preserve">в данном случае, направленное на </w:t>
      </w:r>
      <w:r w:rsidR="00E10E6D" w:rsidRPr="001A61D4">
        <w:rPr>
          <w:rFonts w:ascii="Times New Roman" w:hAnsi="Times New Roman"/>
          <w:sz w:val="24"/>
          <w:szCs w:val="24"/>
        </w:rPr>
        <w:t xml:space="preserve">формирование </w:t>
      </w:r>
      <w:r w:rsidR="00826950">
        <w:rPr>
          <w:rFonts w:ascii="Times New Roman" w:hAnsi="Times New Roman"/>
          <w:sz w:val="24"/>
          <w:szCs w:val="24"/>
        </w:rPr>
        <w:t>экологической культуры</w:t>
      </w:r>
      <w:r w:rsidR="00E10E6D">
        <w:rPr>
          <w:rFonts w:ascii="Times New Roman" w:hAnsi="Times New Roman"/>
          <w:sz w:val="24"/>
          <w:szCs w:val="24"/>
        </w:rPr>
        <w:t xml:space="preserve"> у детей дошкольного возраста во многом будет зависеть </w:t>
      </w:r>
      <w:r w:rsidR="00826950">
        <w:rPr>
          <w:rFonts w:ascii="Times New Roman" w:hAnsi="Times New Roman"/>
          <w:sz w:val="24"/>
          <w:szCs w:val="24"/>
        </w:rPr>
        <w:t>от непосредственных участников</w:t>
      </w:r>
      <w:r w:rsidR="00826950" w:rsidRPr="001A61D4">
        <w:rPr>
          <w:rFonts w:ascii="Times New Roman" w:hAnsi="Times New Roman"/>
          <w:sz w:val="24"/>
          <w:szCs w:val="24"/>
        </w:rPr>
        <w:t xml:space="preserve"> инновационного проекта</w:t>
      </w:r>
      <w:r w:rsidR="00826950">
        <w:rPr>
          <w:rFonts w:ascii="Times New Roman" w:hAnsi="Times New Roman"/>
          <w:sz w:val="24"/>
          <w:szCs w:val="24"/>
        </w:rPr>
        <w:t xml:space="preserve">. Следовательно, разработка </w:t>
      </w:r>
      <w:r w:rsidR="00826950" w:rsidRPr="00826950">
        <w:rPr>
          <w:rFonts w:ascii="Times New Roman" w:hAnsi="Times New Roman"/>
          <w:sz w:val="24"/>
          <w:szCs w:val="24"/>
        </w:rPr>
        <w:t>модели организации процесса экологического образования дошкольников, с учетом конкретных условий самой образовательной организации</w:t>
      </w:r>
      <w:r w:rsidR="00826950">
        <w:rPr>
          <w:rFonts w:ascii="Times New Roman" w:hAnsi="Times New Roman"/>
          <w:sz w:val="24"/>
          <w:szCs w:val="24"/>
        </w:rPr>
        <w:t xml:space="preserve"> </w:t>
      </w:r>
      <w:r w:rsidR="00826950" w:rsidRPr="00826950">
        <w:rPr>
          <w:rFonts w:ascii="Times New Roman" w:hAnsi="Times New Roman"/>
          <w:sz w:val="24"/>
          <w:szCs w:val="24"/>
        </w:rPr>
        <w:t>в том числе, педагогических</w:t>
      </w:r>
      <w:r w:rsidR="00826950">
        <w:rPr>
          <w:rFonts w:ascii="Times New Roman" w:hAnsi="Times New Roman"/>
          <w:sz w:val="24"/>
          <w:szCs w:val="24"/>
        </w:rPr>
        <w:t>,</w:t>
      </w:r>
      <w:r w:rsidR="00826950" w:rsidRPr="00826950">
        <w:rPr>
          <w:rFonts w:ascii="Times New Roman" w:hAnsi="Times New Roman"/>
          <w:sz w:val="24"/>
          <w:szCs w:val="24"/>
        </w:rPr>
        <w:t xml:space="preserve"> </w:t>
      </w:r>
      <w:r w:rsidR="00826950">
        <w:rPr>
          <w:rFonts w:ascii="Times New Roman" w:hAnsi="Times New Roman"/>
          <w:sz w:val="24"/>
          <w:szCs w:val="24"/>
        </w:rPr>
        <w:t xml:space="preserve">становится необходимым условием для </w:t>
      </w:r>
      <w:r w:rsidR="00826950" w:rsidRPr="00826950">
        <w:rPr>
          <w:rFonts w:ascii="Times New Roman" w:hAnsi="Times New Roman"/>
          <w:sz w:val="24"/>
          <w:szCs w:val="24"/>
        </w:rPr>
        <w:t>обновления содержания образовательной деятельности детского сада при внедрении и реализации экологического компонента, наиболее полно представленного в парциальной программе Н.А. Рыжовой «Наш дом – природа»</w:t>
      </w:r>
      <w:r w:rsidR="00826950">
        <w:rPr>
          <w:rFonts w:ascii="Times New Roman" w:hAnsi="Times New Roman"/>
          <w:sz w:val="24"/>
          <w:szCs w:val="24"/>
        </w:rPr>
        <w:t xml:space="preserve"> и как следствие повышение качества экологической деятельности. </w:t>
      </w:r>
    </w:p>
    <w:p w:rsidR="00396E04" w:rsidRPr="00826950" w:rsidRDefault="00826950" w:rsidP="00AB032D">
      <w:pPr>
        <w:pStyle w:val="a5"/>
        <w:spacing w:after="0" w:line="240" w:lineRule="auto"/>
        <w:ind w:left="0" w:firstLine="708"/>
        <w:jc w:val="both"/>
        <w:rPr>
          <w:rFonts w:ascii="Times New Roman" w:hAnsi="Times New Roman"/>
          <w:sz w:val="24"/>
          <w:szCs w:val="24"/>
          <w:lang w:eastAsia="ru-RU"/>
        </w:rPr>
      </w:pPr>
      <w:r>
        <w:rPr>
          <w:rFonts w:ascii="Times New Roman" w:hAnsi="Times New Roman"/>
          <w:sz w:val="24"/>
          <w:szCs w:val="24"/>
        </w:rPr>
        <w:t xml:space="preserve">Качество данной деятельности напрямую связано с </w:t>
      </w:r>
      <w:r w:rsidR="00396E04" w:rsidRPr="00826950">
        <w:rPr>
          <w:rFonts w:ascii="Times New Roman" w:hAnsi="Times New Roman"/>
          <w:sz w:val="24"/>
          <w:szCs w:val="24"/>
          <w:lang w:eastAsia="ru-RU"/>
        </w:rPr>
        <w:t>повышение</w:t>
      </w:r>
      <w:r>
        <w:rPr>
          <w:rFonts w:ascii="Times New Roman" w:hAnsi="Times New Roman"/>
          <w:sz w:val="24"/>
          <w:szCs w:val="24"/>
          <w:lang w:eastAsia="ru-RU"/>
        </w:rPr>
        <w:t>м</w:t>
      </w:r>
      <w:r w:rsidR="00396E04" w:rsidRPr="00826950">
        <w:rPr>
          <w:rFonts w:ascii="Times New Roman" w:hAnsi="Times New Roman"/>
          <w:sz w:val="24"/>
          <w:szCs w:val="24"/>
          <w:lang w:eastAsia="ru-RU"/>
        </w:rPr>
        <w:t xml:space="preserve"> профессионал</w:t>
      </w:r>
      <w:r>
        <w:rPr>
          <w:rFonts w:ascii="Times New Roman" w:hAnsi="Times New Roman"/>
          <w:sz w:val="24"/>
          <w:szCs w:val="24"/>
          <w:lang w:eastAsia="ru-RU"/>
        </w:rPr>
        <w:t>ьной компетентности сотрудников и</w:t>
      </w:r>
      <w:r w:rsidR="00396E04" w:rsidRPr="00826950">
        <w:rPr>
          <w:rFonts w:ascii="Times New Roman" w:hAnsi="Times New Roman"/>
          <w:sz w:val="24"/>
          <w:szCs w:val="24"/>
          <w:lang w:eastAsia="ru-RU"/>
        </w:rPr>
        <w:t xml:space="preserve"> должно осуществляться в системе, то есть </w:t>
      </w:r>
      <w:r>
        <w:rPr>
          <w:rFonts w:ascii="Times New Roman" w:hAnsi="Times New Roman"/>
          <w:sz w:val="24"/>
          <w:szCs w:val="24"/>
          <w:lang w:eastAsia="ru-RU"/>
        </w:rPr>
        <w:t xml:space="preserve">должно быть </w:t>
      </w:r>
      <w:r w:rsidR="00776486" w:rsidRPr="00826950">
        <w:rPr>
          <w:rFonts w:ascii="Times New Roman" w:hAnsi="Times New Roman"/>
          <w:sz w:val="24"/>
          <w:szCs w:val="24"/>
          <w:lang w:eastAsia="ru-RU"/>
        </w:rPr>
        <w:t>представлено</w:t>
      </w:r>
      <w:r w:rsidR="00396E04" w:rsidRPr="00826950">
        <w:rPr>
          <w:rFonts w:ascii="Times New Roman" w:hAnsi="Times New Roman"/>
          <w:sz w:val="24"/>
          <w:szCs w:val="24"/>
          <w:lang w:eastAsia="ru-RU"/>
        </w:rPr>
        <w:t xml:space="preserve"> во всех образовательных направлениях педагогической деятельности и закреплено во всех нормативных актах образовательной организации.</w:t>
      </w:r>
      <w:r w:rsidR="00AB032D">
        <w:rPr>
          <w:rFonts w:ascii="Times New Roman" w:hAnsi="Times New Roman"/>
          <w:sz w:val="24"/>
          <w:szCs w:val="24"/>
          <w:lang w:eastAsia="ru-RU"/>
        </w:rPr>
        <w:t xml:space="preserve"> </w:t>
      </w:r>
    </w:p>
    <w:p w:rsidR="00396E04" w:rsidRPr="001A61D4" w:rsidRDefault="00396E04" w:rsidP="001A61D4">
      <w:pPr>
        <w:ind w:firstLine="708"/>
        <w:jc w:val="both"/>
        <w:rPr>
          <w:lang w:eastAsia="ru-RU"/>
        </w:rPr>
      </w:pPr>
      <w:r w:rsidRPr="001A61D4">
        <w:rPr>
          <w:lang w:eastAsia="ru-RU"/>
        </w:rPr>
        <w:lastRenderedPageBreak/>
        <w:t xml:space="preserve">Следовательно, модель организации экологического образования детей дошкольного возраста </w:t>
      </w:r>
      <w:r w:rsidR="00826950">
        <w:rPr>
          <w:lang w:eastAsia="ru-RU"/>
        </w:rPr>
        <w:t>может состоять</w:t>
      </w:r>
      <w:r w:rsidRPr="001A61D4">
        <w:rPr>
          <w:lang w:eastAsia="ru-RU"/>
        </w:rPr>
        <w:t xml:space="preserve"> из следующих компонентов:</w:t>
      </w:r>
    </w:p>
    <w:p w:rsidR="00396E04" w:rsidRPr="00200EA2" w:rsidRDefault="00396E04" w:rsidP="006C2C01">
      <w:pPr>
        <w:numPr>
          <w:ilvl w:val="0"/>
          <w:numId w:val="11"/>
        </w:numPr>
        <w:ind w:left="284" w:hanging="284"/>
        <w:jc w:val="both"/>
        <w:rPr>
          <w:lang w:eastAsia="ru-RU"/>
        </w:rPr>
      </w:pPr>
      <w:r w:rsidRPr="00200EA2">
        <w:rPr>
          <w:lang w:eastAsia="ru-RU"/>
        </w:rPr>
        <w:t xml:space="preserve">Программы развития детского сада (Приложение </w:t>
      </w:r>
      <w:r w:rsidR="00AB032D">
        <w:rPr>
          <w:lang w:eastAsia="ru-RU"/>
        </w:rPr>
        <w:t>4</w:t>
      </w:r>
      <w:r w:rsidR="00A74035" w:rsidRPr="00200EA2">
        <w:rPr>
          <w:lang w:eastAsia="ru-RU"/>
        </w:rPr>
        <w:t>);</w:t>
      </w:r>
    </w:p>
    <w:p w:rsidR="00A74035" w:rsidRPr="00200EA2" w:rsidRDefault="00A74035" w:rsidP="006C2C01">
      <w:pPr>
        <w:numPr>
          <w:ilvl w:val="0"/>
          <w:numId w:val="11"/>
        </w:numPr>
        <w:ind w:left="284" w:hanging="284"/>
        <w:jc w:val="both"/>
        <w:rPr>
          <w:lang w:eastAsia="ru-RU"/>
        </w:rPr>
      </w:pPr>
      <w:r w:rsidRPr="00200EA2">
        <w:rPr>
          <w:lang w:eastAsia="ru-RU"/>
        </w:rPr>
        <w:t xml:space="preserve">Вариативной части основной общеобразовательной программы детского сада </w:t>
      </w:r>
      <w:r w:rsidR="00AB032D">
        <w:t>(Приложение 5</w:t>
      </w:r>
      <w:r w:rsidRPr="00200EA2">
        <w:t>);</w:t>
      </w:r>
    </w:p>
    <w:p w:rsidR="00A74035" w:rsidRPr="00200EA2" w:rsidRDefault="00A74035" w:rsidP="006C2C01">
      <w:pPr>
        <w:numPr>
          <w:ilvl w:val="0"/>
          <w:numId w:val="11"/>
        </w:numPr>
        <w:ind w:left="284" w:hanging="284"/>
        <w:jc w:val="both"/>
        <w:rPr>
          <w:lang w:eastAsia="ru-RU"/>
        </w:rPr>
      </w:pPr>
      <w:r w:rsidRPr="00200EA2">
        <w:t xml:space="preserve">Рабочих программ групп, где раскрывается </w:t>
      </w:r>
      <w:r w:rsidR="00B6282C" w:rsidRPr="00200EA2">
        <w:t xml:space="preserve">план самообразования педагога, направленного на повышение его экологической грамотности и </w:t>
      </w:r>
      <w:r w:rsidR="009C1F40" w:rsidRPr="00200EA2">
        <w:t>содержание экологического</w:t>
      </w:r>
      <w:r w:rsidR="00B6282C" w:rsidRPr="00200EA2">
        <w:t xml:space="preserve"> проект</w:t>
      </w:r>
      <w:r w:rsidR="009C1F40" w:rsidRPr="00200EA2">
        <w:t>а, связанного</w:t>
      </w:r>
      <w:r w:rsidR="00B6282C" w:rsidRPr="00200EA2">
        <w:t xml:space="preserve"> с повышением познавательной культуры дошкольника</w:t>
      </w:r>
      <w:r w:rsidR="009C1F40" w:rsidRPr="00200EA2">
        <w:t xml:space="preserve"> в области экологии, который напрямую связан с приоритетным направлением деятельно</w:t>
      </w:r>
      <w:r w:rsidR="00F37F1A" w:rsidRPr="00200EA2">
        <w:t>сти детского сада</w:t>
      </w:r>
      <w:r w:rsidR="00AA01C4" w:rsidRPr="00200EA2">
        <w:t xml:space="preserve">. </w:t>
      </w:r>
      <w:r w:rsidR="00AB032D">
        <w:t xml:space="preserve"> (Приложение 6</w:t>
      </w:r>
      <w:r w:rsidR="009C1F40" w:rsidRPr="00200EA2">
        <w:t>);</w:t>
      </w:r>
    </w:p>
    <w:p w:rsidR="009C1F40" w:rsidRPr="00200EA2" w:rsidRDefault="009C1F40" w:rsidP="006C2C01">
      <w:pPr>
        <w:numPr>
          <w:ilvl w:val="0"/>
          <w:numId w:val="11"/>
        </w:numPr>
        <w:ind w:left="284" w:hanging="284"/>
        <w:jc w:val="both"/>
        <w:rPr>
          <w:lang w:eastAsia="ru-RU"/>
        </w:rPr>
      </w:pPr>
      <w:r w:rsidRPr="00200EA2">
        <w:rPr>
          <w:lang w:eastAsia="ru-RU"/>
        </w:rPr>
        <w:t xml:space="preserve">Совершенствованием системы методической деятельности детского сада: изменением календарно-тематического планирования через его расширение посредством разработки интеллект-карт по экологическому образованию дошкольников и представление данных изменений в планировании образовательной деятельности педагогов с воспитанниками </w:t>
      </w:r>
      <w:r w:rsidR="00AB032D">
        <w:t>(Приложение 7</w:t>
      </w:r>
      <w:r w:rsidRPr="00200EA2">
        <w:t>). А в дальнейшем отслеживание результатов работы через проведение диагностики, разработанной на осно</w:t>
      </w:r>
      <w:r w:rsidR="00F37F1A" w:rsidRPr="00200EA2">
        <w:t>ве интеллект-ка</w:t>
      </w:r>
      <w:r w:rsidR="00AB032D">
        <w:t>рт (Приложение 8</w:t>
      </w:r>
      <w:r w:rsidRPr="00200EA2">
        <w:t>);</w:t>
      </w:r>
    </w:p>
    <w:p w:rsidR="009C1F40" w:rsidRPr="001A61D4" w:rsidRDefault="00690F0F" w:rsidP="006C2C01">
      <w:pPr>
        <w:numPr>
          <w:ilvl w:val="0"/>
          <w:numId w:val="11"/>
        </w:numPr>
        <w:ind w:left="284" w:hanging="284"/>
        <w:jc w:val="both"/>
        <w:rPr>
          <w:lang w:eastAsia="ru-RU"/>
        </w:rPr>
      </w:pPr>
      <w:r w:rsidRPr="00200EA2">
        <w:t xml:space="preserve">Положением о </w:t>
      </w:r>
      <w:r w:rsidR="00D552BC" w:rsidRPr="00200EA2">
        <w:t xml:space="preserve">системе </w:t>
      </w:r>
      <w:r w:rsidRPr="00200EA2">
        <w:t>внутренней</w:t>
      </w:r>
      <w:r w:rsidR="00D552BC" w:rsidRPr="00200EA2">
        <w:t xml:space="preserve"> оценки</w:t>
      </w:r>
      <w:r w:rsidRPr="00200EA2">
        <w:t xml:space="preserve"> качества экологического образования</w:t>
      </w:r>
      <w:r w:rsidR="001D6B29" w:rsidRPr="00200EA2">
        <w:t>, системой контроля за реализацией проекта</w:t>
      </w:r>
      <w:r w:rsidRPr="00200EA2">
        <w:t xml:space="preserve"> с целью осознания конечных результатов педагогической деятельности, направленной на</w:t>
      </w:r>
      <w:r w:rsidRPr="001A61D4">
        <w:t xml:space="preserve"> формирование экологической личности ребенка дошкольного возраста</w:t>
      </w:r>
      <w:r w:rsidR="00AB032D">
        <w:t xml:space="preserve"> (Приложение 9</w:t>
      </w:r>
      <w:r w:rsidR="001D6B29" w:rsidRPr="001A61D4">
        <w:t>);</w:t>
      </w:r>
    </w:p>
    <w:p w:rsidR="00AB032D" w:rsidRDefault="00F37F1A" w:rsidP="006C2C01">
      <w:pPr>
        <w:numPr>
          <w:ilvl w:val="0"/>
          <w:numId w:val="11"/>
        </w:numPr>
        <w:ind w:left="284" w:hanging="284"/>
        <w:jc w:val="both"/>
      </w:pPr>
      <w:r>
        <w:t>Методического</w:t>
      </w:r>
      <w:r w:rsidR="001D6B29" w:rsidRPr="001A61D4">
        <w:t xml:space="preserve"> кейс</w:t>
      </w:r>
      <w:r>
        <w:t>-инструментария</w:t>
      </w:r>
      <w:r w:rsidR="001D6B29" w:rsidRPr="001A61D4">
        <w:t xml:space="preserve">, который включает в себя диагностические процедуры с воспитанниками, семинары-практикумы, в которых педагоги являются активными участниками, решение проблемных ситуаций сотрудниками, планирование их работы в конференциях, круглых столах, </w:t>
      </w:r>
      <w:r>
        <w:t>заседаниях лабораторий, созданием</w:t>
      </w:r>
      <w:r w:rsidR="001D6B29" w:rsidRPr="001A61D4">
        <w:t xml:space="preserve"> авторских продуктов деятельности: статей, проектов, дидактических игр, имеющих рец</w:t>
      </w:r>
      <w:r>
        <w:t>ензию и так далее</w:t>
      </w:r>
      <w:r w:rsidR="00AB032D">
        <w:t>.</w:t>
      </w:r>
    </w:p>
    <w:p w:rsidR="00D30D3A" w:rsidRPr="001A61D4" w:rsidRDefault="00D30D3A" w:rsidP="00AB032D">
      <w:pPr>
        <w:ind w:firstLine="709"/>
        <w:jc w:val="both"/>
      </w:pPr>
      <w:r w:rsidRPr="001A61D4">
        <w:t xml:space="preserve">В Программе развития детского сада процесс реализации регионального инновационного проекта </w:t>
      </w:r>
      <w:r w:rsidR="00B90519">
        <w:t xml:space="preserve">может быть </w:t>
      </w:r>
      <w:r w:rsidRPr="001A61D4">
        <w:t>представлен в разделе «Анализ развития детского сада» в подразделе «Сведения о содержательно-целевой направленности и уровнях реализации образовательного процесса</w:t>
      </w:r>
      <w:r w:rsidR="00B90519">
        <w:t>» в виде содержания</w:t>
      </w:r>
      <w:r w:rsidRPr="001A61D4">
        <w:t xml:space="preserve"> инновационного проекта</w:t>
      </w:r>
      <w:r w:rsidR="00B90519">
        <w:t>, а также указания</w:t>
      </w:r>
      <w:r w:rsidRPr="001A61D4">
        <w:t xml:space="preserve"> акт</w:t>
      </w:r>
      <w:r w:rsidR="00B90519">
        <w:t xml:space="preserve">уальности проводимой работы, ресурсного обеспечения, сроков </w:t>
      </w:r>
      <w:r w:rsidR="00D00F2F" w:rsidRPr="001A61D4">
        <w:t>проводимой работы.</w:t>
      </w:r>
    </w:p>
    <w:p w:rsidR="004B783C" w:rsidRPr="001A61D4" w:rsidRDefault="00297E5A" w:rsidP="001A61D4">
      <w:pPr>
        <w:ind w:firstLine="708"/>
        <w:jc w:val="both"/>
      </w:pPr>
      <w:r w:rsidRPr="001A61D4">
        <w:t>В основной общеобразовательной Программе детского сада инновационный проект</w:t>
      </w:r>
      <w:r w:rsidR="00B90519">
        <w:t xml:space="preserve"> может быть </w:t>
      </w:r>
      <w:r w:rsidRPr="001A61D4">
        <w:t xml:space="preserve">представлен в виде структуры (алгоритма) с указанием этапов реализации программы и предполагаемых продуктов реализации каждого этапа, а также системой управления и мониторинга. </w:t>
      </w:r>
      <w:r w:rsidR="00B90519">
        <w:t>И</w:t>
      </w:r>
      <w:r w:rsidR="005E52E1" w:rsidRPr="001A61D4">
        <w:t>нтеграция</w:t>
      </w:r>
      <w:r w:rsidR="004B783C" w:rsidRPr="001A61D4">
        <w:t xml:space="preserve"> парциальной программы Н.А. Рыжовой «Наш дом – природа» с ООП МОУ Детского сада № 376 </w:t>
      </w:r>
      <w:r w:rsidR="00B90519">
        <w:t>может быть представлена в разработке календарно-тематического планирования, ежемесячного планирования</w:t>
      </w:r>
      <w:r w:rsidR="004B783C" w:rsidRPr="001A61D4">
        <w:t xml:space="preserve"> образовательной деятельно</w:t>
      </w:r>
      <w:r w:rsidR="00B90519">
        <w:t>сти, еженедельного</w:t>
      </w:r>
      <w:r w:rsidR="004B783C" w:rsidRPr="001A61D4">
        <w:t xml:space="preserve"> со</w:t>
      </w:r>
      <w:r w:rsidR="00B90519">
        <w:t>здания</w:t>
      </w:r>
      <w:r w:rsidR="00B4704F" w:rsidRPr="001A61D4">
        <w:t xml:space="preserve"> интеллектуальных карт, то </w:t>
      </w:r>
      <w:r w:rsidR="004B783C" w:rsidRPr="001A61D4">
        <w:t>е</w:t>
      </w:r>
      <w:r w:rsidR="00B4704F" w:rsidRPr="001A61D4">
        <w:t>сть</w:t>
      </w:r>
      <w:r w:rsidR="004B783C" w:rsidRPr="001A61D4">
        <w:t xml:space="preserve"> </w:t>
      </w:r>
      <w:r w:rsidR="00B90519">
        <w:t>в ООП детского сада обязательно должна быть указана методическая база, направленная</w:t>
      </w:r>
      <w:r w:rsidR="004B783C" w:rsidRPr="001A61D4">
        <w:t xml:space="preserve"> на организацию деятельности по экологическому образованию</w:t>
      </w:r>
      <w:r w:rsidR="00B90519">
        <w:t xml:space="preserve"> детей и педагогов</w:t>
      </w:r>
      <w:r w:rsidR="004B783C" w:rsidRPr="001A61D4">
        <w:t xml:space="preserve">. </w:t>
      </w:r>
      <w:r w:rsidR="00B90519">
        <w:t>Р</w:t>
      </w:r>
      <w:r w:rsidR="004B783C" w:rsidRPr="001A61D4">
        <w:t>езультат данной работы</w:t>
      </w:r>
      <w:r w:rsidR="00B90519">
        <w:t xml:space="preserve"> возможно</w:t>
      </w:r>
      <w:r w:rsidR="004B783C" w:rsidRPr="001A61D4">
        <w:t xml:space="preserve"> оценивать на основе диагностических процедур: </w:t>
      </w:r>
      <w:proofErr w:type="spellStart"/>
      <w:r w:rsidR="004B783C" w:rsidRPr="001A61D4">
        <w:t>адаптированн</w:t>
      </w:r>
      <w:r w:rsidR="008665EE">
        <w:t>ной</w:t>
      </w:r>
      <w:proofErr w:type="spellEnd"/>
      <w:r w:rsidR="008665EE">
        <w:t xml:space="preserve"> методики «Эзоп» В.А. </w:t>
      </w:r>
      <w:proofErr w:type="spellStart"/>
      <w:r w:rsidR="008665EE">
        <w:t>Ясвина</w:t>
      </w:r>
      <w:proofErr w:type="spellEnd"/>
      <w:r w:rsidR="004B783C" w:rsidRPr="001A61D4">
        <w:t xml:space="preserve"> и диа</w:t>
      </w:r>
      <w:r w:rsidR="00B90519">
        <w:t>гностических авторских ситуаций</w:t>
      </w:r>
      <w:r w:rsidR="003D604E">
        <w:t xml:space="preserve"> (Приложение 10</w:t>
      </w:r>
      <w:r w:rsidR="008665EE">
        <w:t>)</w:t>
      </w:r>
      <w:r w:rsidR="00B90519">
        <w:t>.</w:t>
      </w:r>
      <w:r w:rsidR="004B783C" w:rsidRPr="001A61D4">
        <w:t xml:space="preserve"> </w:t>
      </w:r>
      <w:r w:rsidR="00D04DDD" w:rsidRPr="001A61D4">
        <w:t>[</w:t>
      </w:r>
      <w:proofErr w:type="spellStart"/>
      <w:r w:rsidR="00D04DDD" w:rsidRPr="001A61D4">
        <w:t>Ясвин</w:t>
      </w:r>
      <w:proofErr w:type="spellEnd"/>
      <w:r w:rsidR="00D04DDD" w:rsidRPr="001A61D4">
        <w:t>,</w:t>
      </w:r>
      <w:r w:rsidR="00CA1D87" w:rsidRPr="001A61D4">
        <w:t xml:space="preserve"> 2000</w:t>
      </w:r>
      <w:r w:rsidR="00D04DDD" w:rsidRPr="001A61D4">
        <w:t xml:space="preserve">, </w:t>
      </w:r>
      <w:proofErr w:type="spellStart"/>
      <w:r w:rsidR="00D04DDD" w:rsidRPr="001A61D4">
        <w:t>Шатская</w:t>
      </w:r>
      <w:proofErr w:type="spellEnd"/>
      <w:r w:rsidR="00D04DDD" w:rsidRPr="001A61D4">
        <w:t xml:space="preserve">, </w:t>
      </w:r>
      <w:r w:rsidR="000A7529" w:rsidRPr="001A61D4">
        <w:t>Христофорова, 2018</w:t>
      </w:r>
      <w:r w:rsidR="00D04DDD" w:rsidRPr="001A61D4">
        <w:t>].</w:t>
      </w:r>
    </w:p>
    <w:p w:rsidR="00623591" w:rsidRPr="001A61D4" w:rsidRDefault="00F222BF" w:rsidP="006237E7">
      <w:pPr>
        <w:ind w:firstLine="708"/>
        <w:jc w:val="both"/>
      </w:pPr>
      <w:r w:rsidRPr="001A61D4">
        <w:t xml:space="preserve">Еще одним документом, регламентирующим деятельность детского сада в повышении качества экологического </w:t>
      </w:r>
      <w:r w:rsidR="005E52E1" w:rsidRPr="001A61D4">
        <w:t>образования, является</w:t>
      </w:r>
      <w:r w:rsidRPr="001A61D4">
        <w:t xml:space="preserve"> положение о системе внутренней оценки качества экологического образования. </w:t>
      </w:r>
      <w:r w:rsidRPr="001A61D4">
        <w:rPr>
          <w:iCs/>
        </w:rPr>
        <w:t>Данное положение определяет цели, задачи, принципы системы оценки качества экологического образования в дошкольном учреждении, ее организационную и функциональную структуру, реализацию (содержание процедур контроля и экспертной оценки качества образования) и общественное участие в оценке и контроле качества образования.</w:t>
      </w:r>
      <w:r w:rsidR="006237E7">
        <w:rPr>
          <w:iCs/>
        </w:rPr>
        <w:t xml:space="preserve"> </w:t>
      </w:r>
      <w:r w:rsidR="006237E7">
        <w:t>У</w:t>
      </w:r>
      <w:r w:rsidR="001609F2" w:rsidRPr="001A61D4">
        <w:t xml:space="preserve">частие педагогов в организации и проведении семинаров, проводимых в рамках ФГОС ДО </w:t>
      </w:r>
      <w:r w:rsidR="006237E7">
        <w:t>станет</w:t>
      </w:r>
      <w:r w:rsidR="001609F2" w:rsidRPr="001A61D4">
        <w:t xml:space="preserve"> тем не</w:t>
      </w:r>
      <w:r w:rsidR="006237E7">
        <w:t>обходимым мотивом, который поможет</w:t>
      </w:r>
      <w:r w:rsidR="001609F2" w:rsidRPr="001A61D4">
        <w:t xml:space="preserve"> сотрудникам принять нововведения, связанные с реализацией Стандарта.</w:t>
      </w:r>
      <w:r w:rsidR="0038251E" w:rsidRPr="001A61D4">
        <w:t xml:space="preserve"> А Положение о </w:t>
      </w:r>
      <w:r w:rsidR="0038251E" w:rsidRPr="001A61D4">
        <w:lastRenderedPageBreak/>
        <w:t>системе внутренней оценки качества экологи</w:t>
      </w:r>
      <w:r w:rsidR="006237E7">
        <w:t>ческого образования мотивировать</w:t>
      </w:r>
      <w:r w:rsidR="0038251E" w:rsidRPr="001A61D4">
        <w:t xml:space="preserve"> на необходимость постоянного совершенствования продуктов педагогической деятельности. </w:t>
      </w:r>
    </w:p>
    <w:p w:rsidR="00F42A13" w:rsidRPr="001A61D4" w:rsidRDefault="00F42A13" w:rsidP="001A61D4">
      <w:pPr>
        <w:pStyle w:val="ConsPlusNormal"/>
        <w:ind w:firstLine="708"/>
        <w:jc w:val="both"/>
        <w:rPr>
          <w:rFonts w:ascii="Times New Roman" w:hAnsi="Times New Roman" w:cs="Times New Roman"/>
          <w:sz w:val="24"/>
          <w:szCs w:val="24"/>
        </w:rPr>
      </w:pPr>
      <w:r w:rsidRPr="001A61D4">
        <w:rPr>
          <w:rFonts w:ascii="Times New Roman" w:hAnsi="Times New Roman" w:cs="Times New Roman"/>
          <w:sz w:val="24"/>
          <w:szCs w:val="24"/>
        </w:rPr>
        <w:t xml:space="preserve">Повышению уровня инновационной деятельности </w:t>
      </w:r>
      <w:r w:rsidR="006237E7">
        <w:rPr>
          <w:rFonts w:ascii="Times New Roman" w:hAnsi="Times New Roman" w:cs="Times New Roman"/>
          <w:sz w:val="24"/>
          <w:szCs w:val="24"/>
        </w:rPr>
        <w:t xml:space="preserve">всего коллектива способствует </w:t>
      </w:r>
      <w:r w:rsidRPr="001A61D4">
        <w:rPr>
          <w:rFonts w:ascii="Times New Roman" w:hAnsi="Times New Roman" w:cs="Times New Roman"/>
          <w:sz w:val="24"/>
          <w:szCs w:val="24"/>
        </w:rPr>
        <w:t xml:space="preserve">создание равных условий для всех сотрудников детского сада через разработку </w:t>
      </w:r>
      <w:proofErr w:type="spellStart"/>
      <w:r w:rsidRPr="001A61D4">
        <w:rPr>
          <w:rFonts w:ascii="Times New Roman" w:hAnsi="Times New Roman" w:cs="Times New Roman"/>
          <w:sz w:val="24"/>
          <w:szCs w:val="24"/>
        </w:rPr>
        <w:t>подпроектов</w:t>
      </w:r>
      <w:proofErr w:type="spellEnd"/>
      <w:r w:rsidRPr="001A61D4">
        <w:rPr>
          <w:rFonts w:ascii="Times New Roman" w:hAnsi="Times New Roman" w:cs="Times New Roman"/>
          <w:sz w:val="24"/>
          <w:szCs w:val="24"/>
        </w:rPr>
        <w:t>, логически связанных с темой регионального инновационного проекта и закрепл</w:t>
      </w:r>
      <w:r w:rsidR="004D4A2F" w:rsidRPr="001A61D4">
        <w:rPr>
          <w:rFonts w:ascii="Times New Roman" w:hAnsi="Times New Roman" w:cs="Times New Roman"/>
          <w:sz w:val="24"/>
          <w:szCs w:val="24"/>
        </w:rPr>
        <w:t>ение их</w:t>
      </w:r>
      <w:r w:rsidRPr="001A61D4">
        <w:rPr>
          <w:rFonts w:ascii="Times New Roman" w:hAnsi="Times New Roman" w:cs="Times New Roman"/>
          <w:sz w:val="24"/>
          <w:szCs w:val="24"/>
        </w:rPr>
        <w:t xml:space="preserve"> в нормативных документах образовательной организации</w:t>
      </w:r>
      <w:r w:rsidR="004D4A2F" w:rsidRPr="001A61D4">
        <w:rPr>
          <w:rFonts w:ascii="Times New Roman" w:hAnsi="Times New Roman" w:cs="Times New Roman"/>
          <w:sz w:val="24"/>
          <w:szCs w:val="24"/>
        </w:rPr>
        <w:t xml:space="preserve"> (в рабочих программах воспитателей и узких специалистов). В данном случае, </w:t>
      </w:r>
      <w:proofErr w:type="spellStart"/>
      <w:r w:rsidR="004D4A2F" w:rsidRPr="001A61D4">
        <w:rPr>
          <w:rFonts w:ascii="Times New Roman" w:hAnsi="Times New Roman" w:cs="Times New Roman"/>
          <w:sz w:val="24"/>
          <w:szCs w:val="24"/>
        </w:rPr>
        <w:t>подпроекты</w:t>
      </w:r>
      <w:proofErr w:type="spellEnd"/>
      <w:r w:rsidR="00AA01C4">
        <w:rPr>
          <w:rFonts w:ascii="Times New Roman" w:hAnsi="Times New Roman" w:cs="Times New Roman"/>
          <w:sz w:val="24"/>
          <w:szCs w:val="24"/>
        </w:rPr>
        <w:t xml:space="preserve"> становятся</w:t>
      </w:r>
      <w:r w:rsidR="004D4A2F" w:rsidRPr="001A61D4">
        <w:rPr>
          <w:rFonts w:ascii="Times New Roman" w:hAnsi="Times New Roman" w:cs="Times New Roman"/>
          <w:sz w:val="24"/>
          <w:szCs w:val="24"/>
        </w:rPr>
        <w:t xml:space="preserve"> обязательными дл</w:t>
      </w:r>
      <w:r w:rsidR="00AA01C4">
        <w:rPr>
          <w:rFonts w:ascii="Times New Roman" w:hAnsi="Times New Roman" w:cs="Times New Roman"/>
          <w:sz w:val="24"/>
          <w:szCs w:val="24"/>
        </w:rPr>
        <w:t>я реализации всеми сотрудниками.</w:t>
      </w:r>
      <w:r w:rsidR="004D4A2F" w:rsidRPr="001A61D4">
        <w:rPr>
          <w:rFonts w:ascii="Times New Roman" w:hAnsi="Times New Roman" w:cs="Times New Roman"/>
          <w:sz w:val="24"/>
          <w:szCs w:val="24"/>
        </w:rPr>
        <w:t xml:space="preserve"> </w:t>
      </w:r>
      <w:r w:rsidR="005A68F4" w:rsidRPr="001A61D4">
        <w:rPr>
          <w:rFonts w:ascii="Times New Roman" w:hAnsi="Times New Roman" w:cs="Times New Roman"/>
          <w:sz w:val="24"/>
          <w:szCs w:val="24"/>
        </w:rPr>
        <w:t>Р</w:t>
      </w:r>
      <w:r w:rsidR="00AA01C4">
        <w:rPr>
          <w:rFonts w:ascii="Times New Roman" w:hAnsi="Times New Roman" w:cs="Times New Roman"/>
          <w:sz w:val="24"/>
          <w:szCs w:val="24"/>
        </w:rPr>
        <w:t>авные условия создают</w:t>
      </w:r>
      <w:r w:rsidR="005A68F4" w:rsidRPr="001A61D4">
        <w:rPr>
          <w:rFonts w:ascii="Times New Roman" w:hAnsi="Times New Roman" w:cs="Times New Roman"/>
          <w:sz w:val="24"/>
          <w:szCs w:val="24"/>
        </w:rPr>
        <w:t xml:space="preserve"> равные возможности для проявления творч</w:t>
      </w:r>
      <w:r w:rsidR="00AA01C4">
        <w:rPr>
          <w:rFonts w:ascii="Times New Roman" w:hAnsi="Times New Roman" w:cs="Times New Roman"/>
          <w:sz w:val="24"/>
          <w:szCs w:val="24"/>
        </w:rPr>
        <w:t>еского потенциала каждого педагога</w:t>
      </w:r>
      <w:r w:rsidR="005A68F4" w:rsidRPr="001A61D4">
        <w:rPr>
          <w:rFonts w:ascii="Times New Roman" w:hAnsi="Times New Roman" w:cs="Times New Roman"/>
          <w:sz w:val="24"/>
          <w:szCs w:val="24"/>
        </w:rPr>
        <w:t>.</w:t>
      </w:r>
    </w:p>
    <w:p w:rsidR="00D807EA" w:rsidRPr="001A61D4" w:rsidRDefault="00D807EA" w:rsidP="001A61D4">
      <w:pPr>
        <w:shd w:val="clear" w:color="auto" w:fill="FFFFFF"/>
        <w:ind w:firstLine="708"/>
        <w:jc w:val="both"/>
      </w:pPr>
      <w:r w:rsidRPr="001A61D4">
        <w:t xml:space="preserve">С целью снижения напряжения и как следствие повышения уровня педагогической активности в реализации инновационного проекта </w:t>
      </w:r>
      <w:r w:rsidR="00AA01C4">
        <w:t>необходимо интегрировать</w:t>
      </w:r>
      <w:r w:rsidR="004F1092" w:rsidRPr="001A61D4">
        <w:t xml:space="preserve"> календарно-тематическое и экологическое планирование</w:t>
      </w:r>
      <w:r w:rsidRPr="001A61D4">
        <w:t xml:space="preserve"> через разработку интеллект-ка</w:t>
      </w:r>
      <w:r w:rsidR="004F1092" w:rsidRPr="001A61D4">
        <w:t xml:space="preserve">рт, а также </w:t>
      </w:r>
      <w:r w:rsidR="00AA01C4">
        <w:t>сформировать методический кейс-инструментарий</w:t>
      </w:r>
      <w:r w:rsidRPr="001A61D4">
        <w:t xml:space="preserve">, куда </w:t>
      </w:r>
      <w:r w:rsidR="00AA01C4">
        <w:t>войдут</w:t>
      </w:r>
      <w:r w:rsidRPr="001A61D4">
        <w:t xml:space="preserve"> лучшие разработки педагогов, что </w:t>
      </w:r>
      <w:r w:rsidR="00AA01C4">
        <w:t>будет способствовать</w:t>
      </w:r>
      <w:r w:rsidRPr="001A61D4">
        <w:t xml:space="preserve"> улучшению уровня мотивационной среды ДОО, так к</w:t>
      </w:r>
      <w:r w:rsidR="00AA01C4">
        <w:t>ак инновационный проект перестанет</w:t>
      </w:r>
      <w:r w:rsidRPr="001A61D4">
        <w:t xml:space="preserve"> восприниматься как дополнительная нагрузка на педагога, а </w:t>
      </w:r>
      <w:r w:rsidR="00AA01C4">
        <w:t>будет</w:t>
      </w:r>
      <w:r w:rsidRPr="001A61D4">
        <w:t xml:space="preserve"> восприниматься как улучшение качества образовательной деятельности сотрудников.</w:t>
      </w:r>
    </w:p>
    <w:p w:rsidR="004F1092" w:rsidRPr="001A61D4" w:rsidRDefault="004F1092" w:rsidP="001A61D4">
      <w:pPr>
        <w:pStyle w:val="ConsPlusNormal"/>
        <w:ind w:firstLine="708"/>
        <w:jc w:val="both"/>
        <w:rPr>
          <w:rFonts w:ascii="Times New Roman" w:hAnsi="Times New Roman" w:cs="Times New Roman"/>
          <w:sz w:val="24"/>
          <w:szCs w:val="24"/>
        </w:rPr>
      </w:pPr>
      <w:r w:rsidRPr="001A61D4">
        <w:rPr>
          <w:rFonts w:ascii="Times New Roman" w:hAnsi="Times New Roman" w:cs="Times New Roman"/>
          <w:sz w:val="24"/>
          <w:szCs w:val="24"/>
        </w:rPr>
        <w:t xml:space="preserve">Таким образом, в решении вопросов повышения эффективности форм, методов и технологий экологического образования, </w:t>
      </w:r>
      <w:r w:rsidR="00AA01C4">
        <w:rPr>
          <w:rFonts w:ascii="Times New Roman" w:hAnsi="Times New Roman" w:cs="Times New Roman"/>
          <w:sz w:val="24"/>
          <w:szCs w:val="24"/>
        </w:rPr>
        <w:t>необходимо задействовать</w:t>
      </w:r>
      <w:r w:rsidRPr="001A61D4">
        <w:rPr>
          <w:rFonts w:ascii="Times New Roman" w:hAnsi="Times New Roman" w:cs="Times New Roman"/>
          <w:sz w:val="24"/>
          <w:szCs w:val="24"/>
        </w:rPr>
        <w:t xml:space="preserve"> все направления методической работы детского сада, сф</w:t>
      </w:r>
      <w:r w:rsidR="00AA01C4">
        <w:rPr>
          <w:rFonts w:ascii="Times New Roman" w:hAnsi="Times New Roman" w:cs="Times New Roman"/>
          <w:sz w:val="24"/>
          <w:szCs w:val="24"/>
        </w:rPr>
        <w:t>ормировать систему работы, способствующую</w:t>
      </w:r>
      <w:r w:rsidRPr="001A61D4">
        <w:rPr>
          <w:rFonts w:ascii="Times New Roman" w:hAnsi="Times New Roman" w:cs="Times New Roman"/>
          <w:sz w:val="24"/>
          <w:szCs w:val="24"/>
        </w:rPr>
        <w:t xml:space="preserve"> повышению качества образовательной деятельности, проводимой в дошкольном учреждении. Само же методическое сопровождение </w:t>
      </w:r>
      <w:r w:rsidR="00AA01C4">
        <w:rPr>
          <w:rFonts w:ascii="Times New Roman" w:hAnsi="Times New Roman" w:cs="Times New Roman"/>
          <w:sz w:val="24"/>
          <w:szCs w:val="24"/>
        </w:rPr>
        <w:t>должно стать</w:t>
      </w:r>
      <w:r w:rsidRPr="001A61D4">
        <w:rPr>
          <w:rFonts w:ascii="Times New Roman" w:hAnsi="Times New Roman" w:cs="Times New Roman"/>
          <w:sz w:val="24"/>
          <w:szCs w:val="24"/>
        </w:rPr>
        <w:t xml:space="preserve"> тем трамплином, отталкиваясь от</w:t>
      </w:r>
      <w:r w:rsidR="00AA01C4">
        <w:rPr>
          <w:rFonts w:ascii="Times New Roman" w:hAnsi="Times New Roman" w:cs="Times New Roman"/>
          <w:sz w:val="24"/>
          <w:szCs w:val="24"/>
        </w:rPr>
        <w:t xml:space="preserve"> которого, у педагогов повышался бы</w:t>
      </w:r>
      <w:r w:rsidRPr="001A61D4">
        <w:rPr>
          <w:rFonts w:ascii="Times New Roman" w:hAnsi="Times New Roman" w:cs="Times New Roman"/>
          <w:sz w:val="24"/>
          <w:szCs w:val="24"/>
        </w:rPr>
        <w:t xml:space="preserve"> уровень профессиональных компет</w:t>
      </w:r>
      <w:r w:rsidR="00AA01C4">
        <w:rPr>
          <w:rFonts w:ascii="Times New Roman" w:hAnsi="Times New Roman" w:cs="Times New Roman"/>
          <w:sz w:val="24"/>
          <w:szCs w:val="24"/>
        </w:rPr>
        <w:t xml:space="preserve">ентностей, </w:t>
      </w:r>
      <w:r w:rsidRPr="001A61D4">
        <w:rPr>
          <w:rFonts w:ascii="Times New Roman" w:hAnsi="Times New Roman" w:cs="Times New Roman"/>
          <w:sz w:val="24"/>
          <w:szCs w:val="24"/>
        </w:rPr>
        <w:t xml:space="preserve">формировалась </w:t>
      </w:r>
      <w:r w:rsidR="00AA01C4">
        <w:rPr>
          <w:rFonts w:ascii="Times New Roman" w:hAnsi="Times New Roman" w:cs="Times New Roman"/>
          <w:sz w:val="24"/>
          <w:szCs w:val="24"/>
        </w:rPr>
        <w:t xml:space="preserve">бы </w:t>
      </w:r>
      <w:r w:rsidRPr="001A61D4">
        <w:rPr>
          <w:rFonts w:ascii="Times New Roman" w:hAnsi="Times New Roman" w:cs="Times New Roman"/>
          <w:sz w:val="24"/>
          <w:szCs w:val="24"/>
        </w:rPr>
        <w:t>уверенность в результатах педагогического труда, их важность и необходимость.</w:t>
      </w:r>
    </w:p>
    <w:p w:rsidR="009E1109" w:rsidRDefault="006877E9" w:rsidP="001A61D4">
      <w:pPr>
        <w:pStyle w:val="a5"/>
        <w:spacing w:line="240" w:lineRule="auto"/>
        <w:ind w:left="0" w:firstLine="709"/>
        <w:jc w:val="both"/>
        <w:rPr>
          <w:rFonts w:ascii="Times New Roman" w:hAnsi="Times New Roman"/>
          <w:sz w:val="24"/>
          <w:szCs w:val="24"/>
        </w:rPr>
      </w:pPr>
      <w:r w:rsidRPr="001A61D4">
        <w:rPr>
          <w:rFonts w:ascii="Times New Roman" w:hAnsi="Times New Roman"/>
          <w:sz w:val="24"/>
          <w:szCs w:val="24"/>
        </w:rPr>
        <w:t xml:space="preserve">Главная цель </w:t>
      </w:r>
      <w:r w:rsidR="009E1109">
        <w:rPr>
          <w:rFonts w:ascii="Times New Roman" w:hAnsi="Times New Roman"/>
          <w:sz w:val="24"/>
          <w:szCs w:val="24"/>
        </w:rPr>
        <w:t>регионального инновационного проекта</w:t>
      </w:r>
      <w:r w:rsidRPr="001A61D4">
        <w:rPr>
          <w:rFonts w:ascii="Times New Roman" w:hAnsi="Times New Roman"/>
          <w:sz w:val="24"/>
          <w:szCs w:val="24"/>
        </w:rPr>
        <w:t xml:space="preserve"> </w:t>
      </w:r>
      <w:r w:rsidR="009E1109">
        <w:rPr>
          <w:rFonts w:ascii="Times New Roman" w:hAnsi="Times New Roman"/>
          <w:sz w:val="24"/>
          <w:szCs w:val="24"/>
        </w:rPr>
        <w:t xml:space="preserve">по формированию экологической культуры подрастающего поколения </w:t>
      </w:r>
      <w:r w:rsidRPr="001A61D4">
        <w:rPr>
          <w:rFonts w:ascii="Times New Roman" w:hAnsi="Times New Roman"/>
          <w:sz w:val="24"/>
          <w:szCs w:val="24"/>
        </w:rPr>
        <w:t xml:space="preserve">состоит в определении </w:t>
      </w:r>
      <w:r w:rsidR="009E1109">
        <w:rPr>
          <w:rFonts w:ascii="Times New Roman" w:hAnsi="Times New Roman"/>
          <w:sz w:val="24"/>
          <w:szCs w:val="24"/>
        </w:rPr>
        <w:t xml:space="preserve">уровня </w:t>
      </w:r>
      <w:r w:rsidRPr="001A61D4">
        <w:rPr>
          <w:rFonts w:ascii="Times New Roman" w:hAnsi="Times New Roman"/>
          <w:sz w:val="24"/>
          <w:szCs w:val="24"/>
        </w:rPr>
        <w:t>эффективности внедрения и реализации модели</w:t>
      </w:r>
      <w:r w:rsidRPr="001A61D4">
        <w:rPr>
          <w:sz w:val="24"/>
          <w:szCs w:val="24"/>
        </w:rPr>
        <w:t xml:space="preserve"> </w:t>
      </w:r>
      <w:r w:rsidR="00C055B7" w:rsidRPr="001A61D4">
        <w:rPr>
          <w:rFonts w:ascii="Times New Roman" w:hAnsi="Times New Roman"/>
          <w:sz w:val="24"/>
          <w:szCs w:val="24"/>
        </w:rPr>
        <w:t xml:space="preserve">управленческой деятельности по реализации инновационного проекта, </w:t>
      </w:r>
      <w:r w:rsidR="009E1109">
        <w:rPr>
          <w:rFonts w:ascii="Times New Roman" w:hAnsi="Times New Roman"/>
          <w:sz w:val="24"/>
          <w:szCs w:val="24"/>
        </w:rPr>
        <w:t>способствующего</w:t>
      </w:r>
      <w:r w:rsidR="009E1109" w:rsidRPr="009E1109">
        <w:rPr>
          <w:rFonts w:ascii="Times New Roman" w:hAnsi="Times New Roman"/>
          <w:sz w:val="24"/>
          <w:szCs w:val="24"/>
        </w:rPr>
        <w:t xml:space="preserve"> повышению качества экологической деятельности</w:t>
      </w:r>
      <w:r w:rsidR="009E1109">
        <w:rPr>
          <w:rFonts w:ascii="Times New Roman" w:hAnsi="Times New Roman"/>
          <w:sz w:val="24"/>
          <w:szCs w:val="24"/>
        </w:rPr>
        <w:t xml:space="preserve"> педагогов с воспитанниками.</w:t>
      </w:r>
      <w:r w:rsidR="009E1109" w:rsidRPr="001A61D4">
        <w:rPr>
          <w:rFonts w:ascii="Times New Roman" w:hAnsi="Times New Roman"/>
          <w:sz w:val="24"/>
          <w:szCs w:val="24"/>
        </w:rPr>
        <w:t xml:space="preserve"> </w:t>
      </w:r>
    </w:p>
    <w:p w:rsidR="00AA6E18" w:rsidRPr="001A61D4" w:rsidRDefault="0093295E" w:rsidP="001A61D4">
      <w:pPr>
        <w:pStyle w:val="a5"/>
        <w:spacing w:line="240" w:lineRule="auto"/>
        <w:ind w:left="0" w:firstLine="709"/>
        <w:jc w:val="both"/>
        <w:rPr>
          <w:rFonts w:ascii="Times New Roman" w:hAnsi="Times New Roman"/>
          <w:bCs/>
          <w:sz w:val="24"/>
          <w:szCs w:val="24"/>
          <w:lang w:eastAsia="ru-RU"/>
        </w:rPr>
      </w:pPr>
      <w:r w:rsidRPr="001A61D4">
        <w:rPr>
          <w:rFonts w:ascii="Times New Roman" w:hAnsi="Times New Roman"/>
          <w:sz w:val="24"/>
          <w:szCs w:val="24"/>
        </w:rPr>
        <w:t xml:space="preserve">Грамотную организацию научно-методического сопровождения можно проследить через повышение уровня </w:t>
      </w:r>
      <w:r w:rsidRPr="001A61D4">
        <w:rPr>
          <w:rFonts w:ascii="Times New Roman" w:hAnsi="Times New Roman"/>
          <w:sz w:val="24"/>
          <w:szCs w:val="24"/>
          <w:lang w:eastAsia="ru-RU"/>
        </w:rPr>
        <w:t xml:space="preserve">восприимчивости педагогов к инновационной деятельности, </w:t>
      </w:r>
      <w:r w:rsidR="00BC629D" w:rsidRPr="001A61D4">
        <w:rPr>
          <w:rFonts w:ascii="Times New Roman" w:hAnsi="Times New Roman"/>
          <w:bCs/>
          <w:sz w:val="24"/>
          <w:szCs w:val="24"/>
        </w:rPr>
        <w:t>мотивационной готовности</w:t>
      </w:r>
      <w:r w:rsidR="004C3DEC" w:rsidRPr="001A61D4">
        <w:rPr>
          <w:rFonts w:ascii="Times New Roman" w:hAnsi="Times New Roman"/>
          <w:bCs/>
          <w:sz w:val="24"/>
          <w:szCs w:val="24"/>
        </w:rPr>
        <w:t xml:space="preserve"> педагогического коллектива к участию в инновационной деятельности, </w:t>
      </w:r>
      <w:r w:rsidR="00B656EA" w:rsidRPr="001A61D4">
        <w:rPr>
          <w:rFonts w:ascii="Times New Roman" w:hAnsi="Times New Roman"/>
          <w:bCs/>
          <w:sz w:val="24"/>
          <w:szCs w:val="24"/>
        </w:rPr>
        <w:t>нивелиров</w:t>
      </w:r>
      <w:r w:rsidR="009E1109">
        <w:rPr>
          <w:rFonts w:ascii="Times New Roman" w:hAnsi="Times New Roman"/>
          <w:bCs/>
          <w:sz w:val="24"/>
          <w:szCs w:val="24"/>
        </w:rPr>
        <w:t>ании</w:t>
      </w:r>
      <w:r w:rsidRPr="001A61D4">
        <w:rPr>
          <w:rFonts w:ascii="Times New Roman" w:hAnsi="Times New Roman"/>
          <w:sz w:val="24"/>
          <w:szCs w:val="24"/>
          <w:lang w:eastAsia="ru-RU"/>
        </w:rPr>
        <w:t xml:space="preserve"> </w:t>
      </w:r>
      <w:r w:rsidR="00B656EA" w:rsidRPr="001A61D4">
        <w:rPr>
          <w:rFonts w:ascii="Times New Roman" w:hAnsi="Times New Roman"/>
          <w:sz w:val="24"/>
          <w:szCs w:val="24"/>
        </w:rPr>
        <w:t xml:space="preserve">барьеров, препятствующих освоению инновационных технологий, </w:t>
      </w:r>
      <w:r w:rsidR="009E1109">
        <w:rPr>
          <w:rFonts w:ascii="Times New Roman" w:hAnsi="Times New Roman"/>
          <w:sz w:val="24"/>
          <w:szCs w:val="24"/>
        </w:rPr>
        <w:t>выявлению</w:t>
      </w:r>
      <w:r w:rsidR="00ED26E5" w:rsidRPr="001A61D4">
        <w:rPr>
          <w:rFonts w:ascii="Times New Roman" w:hAnsi="Times New Roman"/>
          <w:sz w:val="24"/>
          <w:szCs w:val="24"/>
        </w:rPr>
        <w:t xml:space="preserve"> и </w:t>
      </w:r>
      <w:r w:rsidR="009E1109">
        <w:rPr>
          <w:rFonts w:ascii="Times New Roman" w:hAnsi="Times New Roman"/>
          <w:sz w:val="24"/>
          <w:szCs w:val="24"/>
        </w:rPr>
        <w:t>преодолению</w:t>
      </w:r>
      <w:r w:rsidR="00ED26E5" w:rsidRPr="001A61D4">
        <w:rPr>
          <w:rFonts w:ascii="Times New Roman" w:hAnsi="Times New Roman"/>
          <w:sz w:val="24"/>
          <w:szCs w:val="24"/>
        </w:rPr>
        <w:t xml:space="preserve"> </w:t>
      </w:r>
      <w:r w:rsidR="00ED26E5" w:rsidRPr="001A61D4">
        <w:rPr>
          <w:rFonts w:ascii="Times New Roman" w:hAnsi="Times New Roman"/>
          <w:bCs/>
          <w:sz w:val="24"/>
          <w:szCs w:val="24"/>
          <w:lang w:eastAsia="ru-RU"/>
        </w:rPr>
        <w:t>затруднений при организации опытно-экспериментальной работы</w:t>
      </w:r>
      <w:r w:rsidR="00487FA9" w:rsidRPr="001A61D4">
        <w:rPr>
          <w:rFonts w:ascii="Times New Roman" w:hAnsi="Times New Roman"/>
          <w:bCs/>
          <w:sz w:val="24"/>
          <w:szCs w:val="24"/>
          <w:lang w:eastAsia="ru-RU"/>
        </w:rPr>
        <w:t xml:space="preserve"> в образовательной организации.</w:t>
      </w:r>
      <w:r w:rsidR="00AA6E18" w:rsidRPr="001A61D4">
        <w:rPr>
          <w:rFonts w:ascii="Times New Roman" w:hAnsi="Times New Roman"/>
          <w:bCs/>
          <w:sz w:val="24"/>
          <w:szCs w:val="24"/>
          <w:lang w:eastAsia="ru-RU"/>
        </w:rPr>
        <w:t xml:space="preserve"> </w:t>
      </w:r>
    </w:p>
    <w:p w:rsidR="00D87085" w:rsidRDefault="009E1109" w:rsidP="001A61D4">
      <w:pPr>
        <w:pStyle w:val="a5"/>
        <w:spacing w:line="240" w:lineRule="auto"/>
        <w:ind w:left="0" w:firstLine="709"/>
        <w:jc w:val="both"/>
        <w:rPr>
          <w:rFonts w:ascii="Times New Roman" w:hAnsi="Times New Roman"/>
          <w:sz w:val="24"/>
          <w:szCs w:val="24"/>
        </w:rPr>
      </w:pPr>
      <w:r>
        <w:rPr>
          <w:rFonts w:ascii="Times New Roman" w:hAnsi="Times New Roman"/>
          <w:sz w:val="24"/>
          <w:szCs w:val="24"/>
          <w:lang w:eastAsia="ru-RU"/>
        </w:rPr>
        <w:t xml:space="preserve">Реализация </w:t>
      </w:r>
      <w:r w:rsidR="00D327D1">
        <w:rPr>
          <w:rFonts w:ascii="Times New Roman" w:hAnsi="Times New Roman"/>
          <w:sz w:val="24"/>
          <w:szCs w:val="24"/>
          <w:lang w:eastAsia="ru-RU"/>
        </w:rPr>
        <w:t xml:space="preserve">разработанной </w:t>
      </w:r>
      <w:r>
        <w:rPr>
          <w:rFonts w:ascii="Times New Roman" w:hAnsi="Times New Roman"/>
          <w:sz w:val="24"/>
          <w:szCs w:val="24"/>
          <w:lang w:eastAsia="ru-RU"/>
        </w:rPr>
        <w:t xml:space="preserve">управленческой модели </w:t>
      </w:r>
      <w:r w:rsidR="00D327D1">
        <w:rPr>
          <w:rFonts w:ascii="Times New Roman" w:hAnsi="Times New Roman"/>
          <w:sz w:val="24"/>
          <w:szCs w:val="24"/>
          <w:lang w:eastAsia="ru-RU"/>
        </w:rPr>
        <w:t>на базе образовательной организации показала, что повышение уровня</w:t>
      </w:r>
      <w:r w:rsidR="00124D65" w:rsidRPr="001A61D4">
        <w:rPr>
          <w:rFonts w:ascii="Times New Roman" w:hAnsi="Times New Roman"/>
          <w:sz w:val="24"/>
          <w:szCs w:val="24"/>
          <w:lang w:eastAsia="ru-RU"/>
        </w:rPr>
        <w:t xml:space="preserve"> восприимчивости к инновациям стал наблюдаться у педагогов, прошедших процедуру аттестации, так как одним из критериев получения категории является участие в инновационной деятельности, что требует грамотного восприятия всех инновационных процессов, происходящих в системе образования. </w:t>
      </w:r>
      <w:r w:rsidR="003D604E">
        <w:rPr>
          <w:rFonts w:ascii="Times New Roman" w:hAnsi="Times New Roman"/>
          <w:sz w:val="24"/>
          <w:szCs w:val="24"/>
          <w:lang w:eastAsia="ru-RU"/>
        </w:rPr>
        <w:t>После прохождения процедуры аттестации б</w:t>
      </w:r>
      <w:r w:rsidR="00D327D1">
        <w:rPr>
          <w:rFonts w:ascii="Times New Roman" w:hAnsi="Times New Roman"/>
          <w:sz w:val="24"/>
          <w:szCs w:val="24"/>
          <w:lang w:eastAsia="ru-RU"/>
        </w:rPr>
        <w:t>ольшинство педагогов</w:t>
      </w:r>
      <w:r w:rsidR="00124D65" w:rsidRPr="001A61D4">
        <w:rPr>
          <w:rFonts w:ascii="Times New Roman" w:hAnsi="Times New Roman"/>
          <w:sz w:val="24"/>
          <w:szCs w:val="24"/>
          <w:lang w:eastAsia="ru-RU"/>
        </w:rPr>
        <w:t xml:space="preserve"> </w:t>
      </w:r>
      <w:r w:rsidR="00AD4539">
        <w:rPr>
          <w:rFonts w:ascii="Times New Roman" w:hAnsi="Times New Roman"/>
          <w:sz w:val="24"/>
          <w:szCs w:val="24"/>
          <w:lang w:eastAsia="ru-RU"/>
        </w:rPr>
        <w:t>начинают</w:t>
      </w:r>
      <w:r w:rsidR="00124D65" w:rsidRPr="001A61D4">
        <w:rPr>
          <w:sz w:val="24"/>
          <w:szCs w:val="24"/>
          <w:lang w:eastAsia="ru-RU"/>
        </w:rPr>
        <w:t xml:space="preserve"> </w:t>
      </w:r>
      <w:r w:rsidR="007C307C" w:rsidRPr="001A61D4">
        <w:rPr>
          <w:rFonts w:ascii="Times New Roman" w:hAnsi="Times New Roman"/>
          <w:sz w:val="24"/>
          <w:szCs w:val="24"/>
        </w:rPr>
        <w:t>воспринимать инновационную деятельность</w:t>
      </w:r>
      <w:r w:rsidR="00124D65" w:rsidRPr="001A61D4">
        <w:rPr>
          <w:rFonts w:ascii="Times New Roman" w:hAnsi="Times New Roman"/>
          <w:sz w:val="24"/>
          <w:szCs w:val="24"/>
        </w:rPr>
        <w:t xml:space="preserve"> </w:t>
      </w:r>
      <w:r w:rsidR="007C307C" w:rsidRPr="001A61D4">
        <w:rPr>
          <w:rFonts w:ascii="Times New Roman" w:hAnsi="Times New Roman"/>
          <w:sz w:val="24"/>
          <w:szCs w:val="24"/>
        </w:rPr>
        <w:t>как ежедневную работу</w:t>
      </w:r>
      <w:r w:rsidR="00124D65" w:rsidRPr="001A61D4">
        <w:rPr>
          <w:rFonts w:ascii="Times New Roman" w:hAnsi="Times New Roman"/>
          <w:sz w:val="24"/>
          <w:szCs w:val="24"/>
        </w:rPr>
        <w:t>, кото</w:t>
      </w:r>
      <w:r w:rsidR="007C307C" w:rsidRPr="001A61D4">
        <w:rPr>
          <w:rFonts w:ascii="Times New Roman" w:hAnsi="Times New Roman"/>
          <w:sz w:val="24"/>
          <w:szCs w:val="24"/>
        </w:rPr>
        <w:t>рую они осуществляют постоянно в процессе образо</w:t>
      </w:r>
      <w:r w:rsidR="00AD4539">
        <w:rPr>
          <w:rFonts w:ascii="Times New Roman" w:hAnsi="Times New Roman"/>
          <w:sz w:val="24"/>
          <w:szCs w:val="24"/>
        </w:rPr>
        <w:t>вательной деятельности с детьми, ч</w:t>
      </w:r>
      <w:r w:rsidR="007C307C" w:rsidRPr="001A61D4">
        <w:rPr>
          <w:rFonts w:ascii="Times New Roman" w:hAnsi="Times New Roman"/>
          <w:sz w:val="24"/>
          <w:szCs w:val="24"/>
        </w:rPr>
        <w:t xml:space="preserve">то может свидетельствовать об интеграции инновационных технологий в систему дошкольного образования детского сада. </w:t>
      </w:r>
    </w:p>
    <w:p w:rsidR="00536B55" w:rsidRDefault="00D87085" w:rsidP="00536B55">
      <w:pPr>
        <w:pStyle w:val="a5"/>
        <w:spacing w:line="240" w:lineRule="auto"/>
        <w:ind w:left="0" w:firstLine="709"/>
        <w:jc w:val="both"/>
        <w:rPr>
          <w:rFonts w:ascii="Times New Roman" w:hAnsi="Times New Roman"/>
          <w:sz w:val="24"/>
          <w:szCs w:val="24"/>
        </w:rPr>
      </w:pPr>
      <w:r>
        <w:rPr>
          <w:rFonts w:ascii="Times New Roman" w:hAnsi="Times New Roman"/>
          <w:sz w:val="24"/>
          <w:szCs w:val="24"/>
        </w:rPr>
        <w:t xml:space="preserve">Таким образом, у </w:t>
      </w:r>
      <w:r w:rsidR="00F4607C" w:rsidRPr="001A61D4">
        <w:rPr>
          <w:rFonts w:ascii="Times New Roman" w:hAnsi="Times New Roman"/>
          <w:bCs/>
          <w:sz w:val="24"/>
          <w:szCs w:val="24"/>
        </w:rPr>
        <w:t xml:space="preserve">участников </w:t>
      </w:r>
      <w:r>
        <w:rPr>
          <w:rFonts w:ascii="Times New Roman" w:hAnsi="Times New Roman"/>
          <w:bCs/>
          <w:sz w:val="24"/>
          <w:szCs w:val="24"/>
        </w:rPr>
        <w:t>инновационного проекта появляется</w:t>
      </w:r>
      <w:r w:rsidR="00F4607C" w:rsidRPr="001A61D4">
        <w:rPr>
          <w:rFonts w:ascii="Times New Roman" w:hAnsi="Times New Roman"/>
          <w:bCs/>
          <w:sz w:val="24"/>
          <w:szCs w:val="24"/>
        </w:rPr>
        <w:t xml:space="preserve"> уверенность, необходимая при внедрении любого новшества, в том числе, связанного с перестройкой или совершенствованием всей системы дошкольного образования. </w:t>
      </w:r>
      <w:r w:rsidR="00F4607C" w:rsidRPr="001A61D4">
        <w:rPr>
          <w:rFonts w:ascii="Times New Roman" w:hAnsi="Times New Roman"/>
          <w:sz w:val="24"/>
          <w:szCs w:val="24"/>
        </w:rPr>
        <w:t>Неопределенность, связанная в том числе и с реализацией Ст</w:t>
      </w:r>
      <w:r w:rsidR="003213AE" w:rsidRPr="001A61D4">
        <w:rPr>
          <w:rFonts w:ascii="Times New Roman" w:hAnsi="Times New Roman"/>
          <w:sz w:val="24"/>
          <w:szCs w:val="24"/>
        </w:rPr>
        <w:t>андарта</w:t>
      </w:r>
      <w:r>
        <w:rPr>
          <w:rFonts w:ascii="Times New Roman" w:hAnsi="Times New Roman"/>
          <w:sz w:val="24"/>
          <w:szCs w:val="24"/>
        </w:rPr>
        <w:t>, уходит</w:t>
      </w:r>
      <w:r w:rsidR="00F4607C" w:rsidRPr="001A61D4">
        <w:rPr>
          <w:rFonts w:ascii="Times New Roman" w:hAnsi="Times New Roman"/>
          <w:sz w:val="24"/>
          <w:szCs w:val="24"/>
        </w:rPr>
        <w:t xml:space="preserve"> на второй план, что может быть связано с постоянным участием педагогов в организации и проведе</w:t>
      </w:r>
      <w:r>
        <w:rPr>
          <w:rFonts w:ascii="Times New Roman" w:hAnsi="Times New Roman"/>
          <w:sz w:val="24"/>
          <w:szCs w:val="24"/>
        </w:rPr>
        <w:t xml:space="preserve">нии семинаров в рамках ФГОС ДО, </w:t>
      </w:r>
      <w:r w:rsidR="00C5656F">
        <w:rPr>
          <w:rFonts w:ascii="Times New Roman" w:hAnsi="Times New Roman"/>
          <w:sz w:val="24"/>
          <w:szCs w:val="24"/>
        </w:rPr>
        <w:t>которые</w:t>
      </w:r>
      <w:r>
        <w:rPr>
          <w:rFonts w:ascii="Times New Roman" w:hAnsi="Times New Roman"/>
          <w:sz w:val="24"/>
          <w:szCs w:val="24"/>
        </w:rPr>
        <w:t xml:space="preserve"> в дальнейшем </w:t>
      </w:r>
      <w:r w:rsidR="00C5656F">
        <w:rPr>
          <w:rFonts w:ascii="Times New Roman" w:hAnsi="Times New Roman"/>
          <w:sz w:val="24"/>
          <w:szCs w:val="24"/>
        </w:rPr>
        <w:t>способствую</w:t>
      </w:r>
      <w:r>
        <w:rPr>
          <w:rFonts w:ascii="Times New Roman" w:hAnsi="Times New Roman"/>
          <w:sz w:val="24"/>
          <w:szCs w:val="24"/>
        </w:rPr>
        <w:t>т</w:t>
      </w:r>
      <w:r w:rsidR="00F4607C" w:rsidRPr="001A61D4">
        <w:rPr>
          <w:rFonts w:ascii="Times New Roman" w:hAnsi="Times New Roman"/>
          <w:sz w:val="24"/>
          <w:szCs w:val="24"/>
        </w:rPr>
        <w:t xml:space="preserve"> </w:t>
      </w:r>
      <w:r>
        <w:rPr>
          <w:rFonts w:ascii="Times New Roman" w:hAnsi="Times New Roman"/>
          <w:sz w:val="24"/>
          <w:szCs w:val="24"/>
        </w:rPr>
        <w:t>проявлению элементов творчества</w:t>
      </w:r>
      <w:r w:rsidR="00F4607C" w:rsidRPr="001A61D4">
        <w:rPr>
          <w:rFonts w:ascii="Times New Roman" w:hAnsi="Times New Roman"/>
          <w:sz w:val="24"/>
          <w:szCs w:val="24"/>
        </w:rPr>
        <w:t xml:space="preserve"> </w:t>
      </w:r>
      <w:r w:rsidR="00D64A3F">
        <w:rPr>
          <w:rFonts w:ascii="Times New Roman" w:hAnsi="Times New Roman"/>
          <w:sz w:val="24"/>
          <w:szCs w:val="24"/>
        </w:rPr>
        <w:t xml:space="preserve">при </w:t>
      </w:r>
      <w:r>
        <w:rPr>
          <w:rFonts w:ascii="Times New Roman" w:hAnsi="Times New Roman"/>
          <w:sz w:val="24"/>
          <w:szCs w:val="24"/>
        </w:rPr>
        <w:t xml:space="preserve">определении </w:t>
      </w:r>
      <w:r>
        <w:rPr>
          <w:rFonts w:ascii="Times New Roman" w:hAnsi="Times New Roman"/>
          <w:sz w:val="24"/>
          <w:szCs w:val="24"/>
        </w:rPr>
        <w:lastRenderedPageBreak/>
        <w:t>направления</w:t>
      </w:r>
      <w:r w:rsidR="00F4607C" w:rsidRPr="001A61D4">
        <w:rPr>
          <w:rFonts w:ascii="Times New Roman" w:hAnsi="Times New Roman"/>
          <w:sz w:val="24"/>
          <w:szCs w:val="24"/>
        </w:rPr>
        <w:t xml:space="preserve"> в самообразовании, связанного с пониманием необходимости доработки или коррекции </w:t>
      </w:r>
      <w:r>
        <w:rPr>
          <w:rFonts w:ascii="Times New Roman" w:hAnsi="Times New Roman"/>
          <w:sz w:val="24"/>
          <w:szCs w:val="24"/>
        </w:rPr>
        <w:t>существующих пробелов</w:t>
      </w:r>
      <w:r w:rsidR="00D64A3F">
        <w:rPr>
          <w:rFonts w:ascii="Times New Roman" w:hAnsi="Times New Roman"/>
          <w:sz w:val="24"/>
          <w:szCs w:val="24"/>
        </w:rPr>
        <w:t xml:space="preserve"> в </w:t>
      </w:r>
      <w:r w:rsidR="0009312C">
        <w:rPr>
          <w:rFonts w:ascii="Times New Roman" w:hAnsi="Times New Roman"/>
          <w:sz w:val="24"/>
          <w:szCs w:val="24"/>
        </w:rPr>
        <w:t>экологическом образовании</w:t>
      </w:r>
      <w:r w:rsidR="00D64A3F">
        <w:rPr>
          <w:rFonts w:ascii="Times New Roman" w:hAnsi="Times New Roman"/>
          <w:sz w:val="24"/>
          <w:szCs w:val="24"/>
        </w:rPr>
        <w:t>, а также</w:t>
      </w:r>
      <w:r>
        <w:rPr>
          <w:rFonts w:ascii="Times New Roman" w:hAnsi="Times New Roman"/>
          <w:sz w:val="24"/>
          <w:szCs w:val="24"/>
        </w:rPr>
        <w:t xml:space="preserve"> </w:t>
      </w:r>
      <w:r w:rsidR="00D64A3F">
        <w:rPr>
          <w:rFonts w:ascii="Times New Roman" w:hAnsi="Times New Roman"/>
          <w:sz w:val="24"/>
          <w:szCs w:val="24"/>
        </w:rPr>
        <w:t xml:space="preserve">при разработке </w:t>
      </w:r>
      <w:proofErr w:type="spellStart"/>
      <w:r w:rsidR="00D64A3F">
        <w:rPr>
          <w:rFonts w:ascii="Times New Roman" w:hAnsi="Times New Roman"/>
          <w:sz w:val="24"/>
          <w:szCs w:val="24"/>
        </w:rPr>
        <w:t>подпроектов</w:t>
      </w:r>
      <w:proofErr w:type="spellEnd"/>
      <w:r w:rsidR="00D64A3F" w:rsidRPr="001A61D4">
        <w:rPr>
          <w:rFonts w:ascii="Times New Roman" w:hAnsi="Times New Roman"/>
          <w:sz w:val="24"/>
          <w:szCs w:val="24"/>
        </w:rPr>
        <w:t xml:space="preserve"> </w:t>
      </w:r>
      <w:r w:rsidR="00536B55" w:rsidRPr="00536B55">
        <w:rPr>
          <w:rFonts w:ascii="Times New Roman" w:hAnsi="Times New Roman"/>
          <w:sz w:val="24"/>
          <w:szCs w:val="24"/>
        </w:rPr>
        <w:t xml:space="preserve">в каждой возрастной группе детского сада, которые логически связаны с главной идеей реализуемого образовательной организацией инновационного проекта. Кроме </w:t>
      </w:r>
      <w:r w:rsidR="00536B55">
        <w:rPr>
          <w:rFonts w:ascii="Times New Roman" w:hAnsi="Times New Roman"/>
          <w:sz w:val="24"/>
          <w:szCs w:val="24"/>
        </w:rPr>
        <w:t>э</w:t>
      </w:r>
      <w:r w:rsidR="00536B55" w:rsidRPr="00536B55">
        <w:rPr>
          <w:rFonts w:ascii="Times New Roman" w:hAnsi="Times New Roman"/>
          <w:sz w:val="24"/>
          <w:szCs w:val="24"/>
        </w:rPr>
        <w:t xml:space="preserve">того, для повышения познавательного интереса к миру природы, при </w:t>
      </w:r>
      <w:r w:rsidR="00536B55">
        <w:rPr>
          <w:rFonts w:ascii="Times New Roman" w:hAnsi="Times New Roman"/>
          <w:sz w:val="24"/>
          <w:szCs w:val="24"/>
        </w:rPr>
        <w:t xml:space="preserve">разработке </w:t>
      </w:r>
      <w:proofErr w:type="spellStart"/>
      <w:r w:rsidR="00536B55">
        <w:rPr>
          <w:rFonts w:ascii="Times New Roman" w:hAnsi="Times New Roman"/>
          <w:sz w:val="24"/>
          <w:szCs w:val="24"/>
        </w:rPr>
        <w:t>подпроетов</w:t>
      </w:r>
      <w:proofErr w:type="spellEnd"/>
      <w:r w:rsidR="00536B55">
        <w:rPr>
          <w:rFonts w:ascii="Times New Roman" w:hAnsi="Times New Roman"/>
          <w:sz w:val="24"/>
          <w:szCs w:val="24"/>
        </w:rPr>
        <w:t xml:space="preserve"> </w:t>
      </w:r>
      <w:r w:rsidR="00D64A3F">
        <w:rPr>
          <w:rFonts w:ascii="Times New Roman" w:hAnsi="Times New Roman"/>
          <w:sz w:val="24"/>
          <w:szCs w:val="24"/>
        </w:rPr>
        <w:t>должен учитывать</w:t>
      </w:r>
      <w:r w:rsidR="00536B55">
        <w:rPr>
          <w:rFonts w:ascii="Times New Roman" w:hAnsi="Times New Roman"/>
          <w:sz w:val="24"/>
          <w:szCs w:val="24"/>
        </w:rPr>
        <w:t>ся</w:t>
      </w:r>
      <w:r w:rsidR="00536B55" w:rsidRPr="00536B55">
        <w:rPr>
          <w:rFonts w:ascii="Times New Roman" w:hAnsi="Times New Roman"/>
          <w:sz w:val="24"/>
          <w:szCs w:val="24"/>
        </w:rPr>
        <w:t xml:space="preserve"> принцип преемственности и постепенного увеличения получаемых детьми знаний в зависимости от возраста воспитанников. </w:t>
      </w:r>
    </w:p>
    <w:p w:rsidR="00C5656F" w:rsidRPr="00536B55" w:rsidRDefault="00536B55" w:rsidP="00536B55">
      <w:pPr>
        <w:pStyle w:val="a5"/>
        <w:spacing w:line="240" w:lineRule="auto"/>
        <w:ind w:left="0" w:firstLine="709"/>
        <w:jc w:val="both"/>
        <w:rPr>
          <w:rFonts w:ascii="Times New Roman" w:hAnsi="Times New Roman"/>
          <w:sz w:val="24"/>
          <w:szCs w:val="24"/>
        </w:rPr>
      </w:pPr>
      <w:r>
        <w:rPr>
          <w:rFonts w:ascii="Times New Roman" w:hAnsi="Times New Roman"/>
          <w:sz w:val="24"/>
          <w:szCs w:val="24"/>
        </w:rPr>
        <w:t>Таким образом, создание условий</w:t>
      </w:r>
      <w:r w:rsidRPr="00536B55">
        <w:rPr>
          <w:rFonts w:ascii="Times New Roman" w:hAnsi="Times New Roman"/>
          <w:sz w:val="24"/>
          <w:szCs w:val="24"/>
        </w:rPr>
        <w:t>, при которых каждая группа принимает активное участие в реализации основного направления детского сада и находится в равнозначных условиях по отно</w:t>
      </w:r>
      <w:r>
        <w:rPr>
          <w:rFonts w:ascii="Times New Roman" w:hAnsi="Times New Roman"/>
          <w:sz w:val="24"/>
          <w:szCs w:val="24"/>
        </w:rPr>
        <w:t>шению друг другу, способствует</w:t>
      </w:r>
      <w:r w:rsidRPr="00536B55">
        <w:rPr>
          <w:rFonts w:ascii="Times New Roman" w:hAnsi="Times New Roman"/>
          <w:sz w:val="24"/>
          <w:szCs w:val="24"/>
        </w:rPr>
        <w:t xml:space="preserve"> увеличению процента сотрудников, </w:t>
      </w:r>
      <w:r w:rsidR="0009312C">
        <w:rPr>
          <w:rFonts w:ascii="Times New Roman" w:hAnsi="Times New Roman"/>
          <w:sz w:val="24"/>
          <w:szCs w:val="24"/>
        </w:rPr>
        <w:t>показывающих</w:t>
      </w:r>
      <w:r w:rsidRPr="00536B55">
        <w:rPr>
          <w:rFonts w:ascii="Times New Roman" w:hAnsi="Times New Roman"/>
          <w:sz w:val="24"/>
          <w:szCs w:val="24"/>
        </w:rPr>
        <w:t xml:space="preserve"> высокий уровень инновационной деятельности</w:t>
      </w:r>
      <w:r w:rsidR="0009312C">
        <w:rPr>
          <w:rFonts w:ascii="Times New Roman" w:hAnsi="Times New Roman"/>
          <w:sz w:val="24"/>
          <w:szCs w:val="24"/>
        </w:rPr>
        <w:t>.</w:t>
      </w:r>
    </w:p>
    <w:p w:rsidR="00470836" w:rsidRDefault="00470836" w:rsidP="00470836">
      <w:pPr>
        <w:pStyle w:val="a5"/>
        <w:spacing w:line="240" w:lineRule="auto"/>
        <w:ind w:left="0" w:firstLine="709"/>
        <w:jc w:val="both"/>
        <w:rPr>
          <w:rFonts w:ascii="Times New Roman" w:hAnsi="Times New Roman"/>
          <w:sz w:val="24"/>
          <w:szCs w:val="24"/>
        </w:rPr>
      </w:pPr>
      <w:r w:rsidRPr="001A61D4">
        <w:rPr>
          <w:rFonts w:ascii="Times New Roman" w:hAnsi="Times New Roman"/>
          <w:bCs/>
          <w:sz w:val="24"/>
          <w:szCs w:val="24"/>
          <w:lang w:eastAsia="ru-RU"/>
        </w:rPr>
        <w:t xml:space="preserve">Усиление разъяснительной работы с педагогами по содержательному аспекту инновационного проекта, разработка и внедрение в практику работы детского сада </w:t>
      </w:r>
      <w:r w:rsidRPr="001A61D4">
        <w:rPr>
          <w:rFonts w:ascii="Times New Roman" w:hAnsi="Times New Roman"/>
          <w:sz w:val="24"/>
          <w:szCs w:val="24"/>
        </w:rPr>
        <w:t>Положения о системе внутренней оценки качества экологического об</w:t>
      </w:r>
      <w:r>
        <w:rPr>
          <w:rFonts w:ascii="Times New Roman" w:hAnsi="Times New Roman"/>
          <w:sz w:val="24"/>
          <w:szCs w:val="24"/>
        </w:rPr>
        <w:t xml:space="preserve">разования, системы контроля за </w:t>
      </w:r>
      <w:r w:rsidRPr="001A61D4">
        <w:rPr>
          <w:rFonts w:ascii="Times New Roman" w:hAnsi="Times New Roman"/>
          <w:sz w:val="24"/>
          <w:szCs w:val="24"/>
        </w:rPr>
        <w:t>реализацией проекта с целью осознания конечных результатов педагогиче</w:t>
      </w:r>
      <w:r>
        <w:rPr>
          <w:rFonts w:ascii="Times New Roman" w:hAnsi="Times New Roman"/>
          <w:sz w:val="24"/>
          <w:szCs w:val="24"/>
        </w:rPr>
        <w:t>ской деятельности способствует</w:t>
      </w:r>
      <w:r w:rsidRPr="001A61D4">
        <w:rPr>
          <w:rFonts w:ascii="Times New Roman" w:hAnsi="Times New Roman"/>
          <w:sz w:val="24"/>
          <w:szCs w:val="24"/>
        </w:rPr>
        <w:t xml:space="preserve"> получению следующих результатов</w:t>
      </w:r>
      <w:r>
        <w:rPr>
          <w:rFonts w:ascii="Times New Roman" w:hAnsi="Times New Roman"/>
          <w:sz w:val="24"/>
          <w:szCs w:val="24"/>
        </w:rPr>
        <w:t xml:space="preserve">: </w:t>
      </w:r>
      <w:r w:rsidRPr="001C63F3">
        <w:rPr>
          <w:rFonts w:ascii="Times New Roman" w:hAnsi="Times New Roman"/>
          <w:sz w:val="24"/>
          <w:szCs w:val="24"/>
        </w:rPr>
        <w:t xml:space="preserve">результаты инновационной деятельности большинству сотрудников становятся понятны, у них повышается интерес к участию в семинарах, конференциях, конкурсах профессионального мастерства, что в дальнейшем способствует стимулированию участников инновационного проекта на совершенствование продуктов инновационной деятельности, а также готовности демонстрировать их педагогическому сообществу. А Положение о системе внутренней оценки качества экологического образования способствует повышению уверенности участников инновационного проекта в объективной оценке результатов их деятельности. </w:t>
      </w:r>
    </w:p>
    <w:p w:rsidR="00C5656F" w:rsidRDefault="00F4607C" w:rsidP="00C5656F">
      <w:pPr>
        <w:pStyle w:val="a5"/>
        <w:spacing w:line="240" w:lineRule="auto"/>
        <w:ind w:left="0" w:firstLine="709"/>
        <w:jc w:val="both"/>
        <w:rPr>
          <w:rFonts w:ascii="Times New Roman" w:hAnsi="Times New Roman"/>
          <w:sz w:val="24"/>
          <w:szCs w:val="24"/>
        </w:rPr>
      </w:pPr>
      <w:r w:rsidRPr="001A61D4">
        <w:rPr>
          <w:rFonts w:ascii="Times New Roman" w:hAnsi="Times New Roman"/>
          <w:sz w:val="24"/>
          <w:szCs w:val="24"/>
        </w:rPr>
        <w:t xml:space="preserve"> </w:t>
      </w:r>
      <w:r w:rsidR="005C62C9" w:rsidRPr="001A61D4">
        <w:rPr>
          <w:rFonts w:ascii="Times New Roman" w:hAnsi="Times New Roman"/>
          <w:sz w:val="24"/>
          <w:szCs w:val="24"/>
        </w:rPr>
        <w:t xml:space="preserve">Таким образом, можно </w:t>
      </w:r>
      <w:r w:rsidR="00A5359C">
        <w:rPr>
          <w:rFonts w:ascii="Times New Roman" w:hAnsi="Times New Roman"/>
          <w:sz w:val="24"/>
          <w:szCs w:val="24"/>
        </w:rPr>
        <w:t xml:space="preserve">будет </w:t>
      </w:r>
      <w:r w:rsidR="005C62C9" w:rsidRPr="001A61D4">
        <w:rPr>
          <w:rFonts w:ascii="Times New Roman" w:hAnsi="Times New Roman"/>
          <w:sz w:val="24"/>
          <w:szCs w:val="24"/>
        </w:rPr>
        <w:t xml:space="preserve">сделать вывод о том, что </w:t>
      </w:r>
      <w:r w:rsidR="00C5656F">
        <w:rPr>
          <w:rFonts w:ascii="Times New Roman" w:hAnsi="Times New Roman"/>
          <w:sz w:val="24"/>
          <w:szCs w:val="24"/>
        </w:rPr>
        <w:t>участники инновационного проекта</w:t>
      </w:r>
      <w:r w:rsidR="005C62C9" w:rsidRPr="001A61D4">
        <w:rPr>
          <w:rFonts w:ascii="Times New Roman" w:hAnsi="Times New Roman"/>
          <w:sz w:val="24"/>
          <w:szCs w:val="24"/>
        </w:rPr>
        <w:t xml:space="preserve"> </w:t>
      </w:r>
      <w:r w:rsidR="00CC2C1D" w:rsidRPr="001A61D4">
        <w:rPr>
          <w:rFonts w:ascii="Times New Roman" w:hAnsi="Times New Roman"/>
          <w:sz w:val="24"/>
          <w:szCs w:val="24"/>
        </w:rPr>
        <w:t xml:space="preserve">начинают </w:t>
      </w:r>
      <w:r w:rsidR="005C62C9" w:rsidRPr="001A61D4">
        <w:rPr>
          <w:rFonts w:ascii="Times New Roman" w:hAnsi="Times New Roman"/>
          <w:sz w:val="24"/>
          <w:szCs w:val="24"/>
        </w:rPr>
        <w:t xml:space="preserve">создавать эффективное образовательное пространство в </w:t>
      </w:r>
      <w:r w:rsidR="00CC2C1D" w:rsidRPr="001A61D4">
        <w:rPr>
          <w:rFonts w:ascii="Times New Roman" w:hAnsi="Times New Roman"/>
          <w:sz w:val="24"/>
          <w:szCs w:val="24"/>
        </w:rPr>
        <w:t>работе с детьми</w:t>
      </w:r>
      <w:r w:rsidR="00C5656F">
        <w:rPr>
          <w:rFonts w:ascii="Times New Roman" w:hAnsi="Times New Roman"/>
          <w:sz w:val="24"/>
          <w:szCs w:val="24"/>
        </w:rPr>
        <w:t>. Однако, данный вывод обязательно должен быть подтвержден диагностическими процедурами, проводимыми с воспитанниками.</w:t>
      </w:r>
      <w:r w:rsidR="005C62C9" w:rsidRPr="001A61D4">
        <w:rPr>
          <w:rFonts w:ascii="Times New Roman" w:hAnsi="Times New Roman"/>
          <w:sz w:val="24"/>
          <w:szCs w:val="24"/>
        </w:rPr>
        <w:t xml:space="preserve"> </w:t>
      </w:r>
    </w:p>
    <w:p w:rsidR="008748FE" w:rsidRPr="00C13FED" w:rsidRDefault="002345A4" w:rsidP="00C13FED">
      <w:pPr>
        <w:pStyle w:val="a5"/>
        <w:spacing w:line="240" w:lineRule="auto"/>
        <w:ind w:left="0" w:firstLine="709"/>
        <w:jc w:val="both"/>
        <w:rPr>
          <w:rFonts w:ascii="Times New Roman" w:hAnsi="Times New Roman"/>
          <w:bCs/>
          <w:sz w:val="24"/>
          <w:szCs w:val="24"/>
          <w:lang w:eastAsia="ru-RU"/>
        </w:rPr>
      </w:pPr>
      <w:r w:rsidRPr="00C13FED">
        <w:rPr>
          <w:rFonts w:ascii="Times New Roman" w:hAnsi="Times New Roman"/>
          <w:bCs/>
          <w:sz w:val="24"/>
          <w:szCs w:val="24"/>
          <w:lang w:eastAsia="ru-RU"/>
        </w:rPr>
        <w:t xml:space="preserve">Для усиления качества работы педагогов по организации опытно-экспериментальной деятельности, </w:t>
      </w:r>
      <w:r w:rsidR="00195FA3" w:rsidRPr="00C13FED">
        <w:rPr>
          <w:rFonts w:ascii="Times New Roman" w:hAnsi="Times New Roman"/>
          <w:bCs/>
          <w:sz w:val="24"/>
          <w:szCs w:val="24"/>
          <w:lang w:eastAsia="ru-RU"/>
        </w:rPr>
        <w:t>могут быть</w:t>
      </w:r>
      <w:r w:rsidRPr="00C13FED">
        <w:rPr>
          <w:rFonts w:ascii="Times New Roman" w:hAnsi="Times New Roman"/>
          <w:bCs/>
          <w:sz w:val="24"/>
          <w:szCs w:val="24"/>
          <w:lang w:eastAsia="ru-RU"/>
        </w:rPr>
        <w:t xml:space="preserve"> проведены следующие мероприятия: </w:t>
      </w:r>
      <w:r w:rsidR="00195FA3" w:rsidRPr="00C13FED">
        <w:rPr>
          <w:rFonts w:ascii="Times New Roman" w:hAnsi="Times New Roman"/>
          <w:bCs/>
          <w:sz w:val="24"/>
          <w:szCs w:val="24"/>
          <w:lang w:eastAsia="ru-RU"/>
        </w:rPr>
        <w:t>прохождение</w:t>
      </w:r>
      <w:r w:rsidRPr="00C13FED">
        <w:rPr>
          <w:rFonts w:ascii="Times New Roman" w:hAnsi="Times New Roman"/>
          <w:bCs/>
          <w:sz w:val="24"/>
          <w:szCs w:val="24"/>
          <w:lang w:eastAsia="ru-RU"/>
        </w:rPr>
        <w:t xml:space="preserve"> сотрудниками курсов повышения квалификации, их активное участие в конференция, семинарах, посещение других образовательных организаций, реализующих инновационные проекты экологической направленности. </w:t>
      </w:r>
    </w:p>
    <w:p w:rsidR="00195FA3" w:rsidRDefault="00B53F81" w:rsidP="00195FA3">
      <w:pPr>
        <w:pStyle w:val="a5"/>
        <w:spacing w:line="240" w:lineRule="auto"/>
        <w:ind w:left="0" w:firstLine="709"/>
        <w:jc w:val="both"/>
        <w:rPr>
          <w:rFonts w:ascii="Times New Roman" w:hAnsi="Times New Roman"/>
          <w:bCs/>
          <w:sz w:val="24"/>
          <w:szCs w:val="24"/>
          <w:lang w:eastAsia="ru-RU"/>
        </w:rPr>
      </w:pPr>
      <w:r w:rsidRPr="001A61D4">
        <w:rPr>
          <w:rFonts w:ascii="Times New Roman" w:hAnsi="Times New Roman"/>
          <w:bCs/>
          <w:sz w:val="24"/>
          <w:szCs w:val="24"/>
          <w:lang w:eastAsia="ru-RU"/>
        </w:rPr>
        <w:t xml:space="preserve">Для грамотного понимания понятия «экология» </w:t>
      </w:r>
      <w:r w:rsidR="00195FA3">
        <w:rPr>
          <w:rFonts w:ascii="Times New Roman" w:hAnsi="Times New Roman"/>
          <w:bCs/>
          <w:sz w:val="24"/>
          <w:szCs w:val="24"/>
          <w:lang w:eastAsia="ru-RU"/>
        </w:rPr>
        <w:t>необходима разработка занятий</w:t>
      </w:r>
      <w:r w:rsidRPr="001A61D4">
        <w:rPr>
          <w:rFonts w:ascii="Times New Roman" w:hAnsi="Times New Roman"/>
          <w:bCs/>
          <w:sz w:val="24"/>
          <w:szCs w:val="24"/>
          <w:lang w:eastAsia="ru-RU"/>
        </w:rPr>
        <w:t xml:space="preserve"> по экологии на основе соблюдения принципа </w:t>
      </w:r>
      <w:proofErr w:type="gramStart"/>
      <w:r w:rsidRPr="001A61D4">
        <w:rPr>
          <w:rFonts w:ascii="Times New Roman" w:hAnsi="Times New Roman"/>
          <w:bCs/>
          <w:sz w:val="24"/>
          <w:szCs w:val="24"/>
          <w:lang w:eastAsia="ru-RU"/>
        </w:rPr>
        <w:t>со-</w:t>
      </w:r>
      <w:proofErr w:type="spellStart"/>
      <w:r w:rsidRPr="001A61D4">
        <w:rPr>
          <w:rFonts w:ascii="Times New Roman" w:hAnsi="Times New Roman"/>
          <w:bCs/>
          <w:sz w:val="24"/>
          <w:szCs w:val="24"/>
          <w:lang w:eastAsia="ru-RU"/>
        </w:rPr>
        <w:t>бытийности</w:t>
      </w:r>
      <w:proofErr w:type="spellEnd"/>
      <w:proofErr w:type="gramEnd"/>
      <w:r w:rsidRPr="001A61D4">
        <w:rPr>
          <w:rFonts w:ascii="Times New Roman" w:hAnsi="Times New Roman"/>
          <w:bCs/>
          <w:sz w:val="24"/>
          <w:szCs w:val="24"/>
          <w:lang w:eastAsia="ru-RU"/>
        </w:rPr>
        <w:t>, когда каждое событие (проблемная ситуация), возн</w:t>
      </w:r>
      <w:r w:rsidR="007F46DC" w:rsidRPr="001A61D4">
        <w:rPr>
          <w:rFonts w:ascii="Times New Roman" w:hAnsi="Times New Roman"/>
          <w:bCs/>
          <w:sz w:val="24"/>
          <w:szCs w:val="24"/>
          <w:lang w:eastAsia="ru-RU"/>
        </w:rPr>
        <w:t>икающее</w:t>
      </w:r>
      <w:r w:rsidRPr="001A61D4">
        <w:rPr>
          <w:rFonts w:ascii="Times New Roman" w:hAnsi="Times New Roman"/>
          <w:bCs/>
          <w:sz w:val="24"/>
          <w:szCs w:val="24"/>
          <w:lang w:eastAsia="ru-RU"/>
        </w:rPr>
        <w:t xml:space="preserve"> в процессе образовательной деятельности, возможно решить только путем активного взаимодействия </w:t>
      </w:r>
      <w:r w:rsidR="007F46DC" w:rsidRPr="001A61D4">
        <w:rPr>
          <w:rFonts w:ascii="Times New Roman" w:hAnsi="Times New Roman"/>
          <w:bCs/>
          <w:sz w:val="24"/>
          <w:szCs w:val="24"/>
          <w:lang w:eastAsia="ru-RU"/>
        </w:rPr>
        <w:t xml:space="preserve">как </w:t>
      </w:r>
      <w:r w:rsidRPr="001A61D4">
        <w:rPr>
          <w:rFonts w:ascii="Times New Roman" w:hAnsi="Times New Roman"/>
          <w:bCs/>
          <w:sz w:val="24"/>
          <w:szCs w:val="24"/>
          <w:lang w:eastAsia="ru-RU"/>
        </w:rPr>
        <w:t>с миром природы</w:t>
      </w:r>
      <w:r w:rsidR="007F46DC" w:rsidRPr="001A61D4">
        <w:rPr>
          <w:rFonts w:ascii="Times New Roman" w:hAnsi="Times New Roman"/>
          <w:bCs/>
          <w:sz w:val="24"/>
          <w:szCs w:val="24"/>
          <w:lang w:eastAsia="ru-RU"/>
        </w:rPr>
        <w:t>, так</w:t>
      </w:r>
      <w:r w:rsidRPr="001A61D4">
        <w:rPr>
          <w:rFonts w:ascii="Times New Roman" w:hAnsi="Times New Roman"/>
          <w:bCs/>
          <w:sz w:val="24"/>
          <w:szCs w:val="24"/>
          <w:lang w:eastAsia="ru-RU"/>
        </w:rPr>
        <w:t xml:space="preserve"> и друг с другом всех ее участников. Тем самым в процессе активного познания </w:t>
      </w:r>
      <w:r w:rsidR="007F46DC" w:rsidRPr="001A61D4">
        <w:rPr>
          <w:rFonts w:ascii="Times New Roman" w:hAnsi="Times New Roman"/>
          <w:bCs/>
          <w:sz w:val="24"/>
          <w:szCs w:val="24"/>
          <w:lang w:eastAsia="ru-RU"/>
        </w:rPr>
        <w:t>окружающего мира</w:t>
      </w:r>
      <w:r w:rsidRPr="001A61D4">
        <w:rPr>
          <w:rFonts w:ascii="Times New Roman" w:hAnsi="Times New Roman"/>
          <w:bCs/>
          <w:sz w:val="24"/>
          <w:szCs w:val="24"/>
          <w:lang w:eastAsia="ru-RU"/>
        </w:rPr>
        <w:t xml:space="preserve"> начинают усваиваться как педагогами, так и воспитанниками, все необходимые экологические понятия</w:t>
      </w:r>
      <w:r w:rsidR="007F46DC" w:rsidRPr="001A61D4">
        <w:rPr>
          <w:rFonts w:ascii="Times New Roman" w:hAnsi="Times New Roman"/>
          <w:bCs/>
          <w:sz w:val="24"/>
          <w:szCs w:val="24"/>
          <w:lang w:eastAsia="ru-RU"/>
        </w:rPr>
        <w:t>,</w:t>
      </w:r>
      <w:r w:rsidRPr="001A61D4">
        <w:rPr>
          <w:rFonts w:ascii="Times New Roman" w:hAnsi="Times New Roman"/>
          <w:bCs/>
          <w:sz w:val="24"/>
          <w:szCs w:val="24"/>
          <w:lang w:eastAsia="ru-RU"/>
        </w:rPr>
        <w:t xml:space="preserve"> без которых невозможно понимание научной картины мира. Пассивное </w:t>
      </w:r>
      <w:r w:rsidR="00ED0F3E" w:rsidRPr="001A61D4">
        <w:rPr>
          <w:rFonts w:ascii="Times New Roman" w:hAnsi="Times New Roman"/>
          <w:bCs/>
          <w:sz w:val="24"/>
          <w:szCs w:val="24"/>
          <w:lang w:eastAsia="ru-RU"/>
        </w:rPr>
        <w:t xml:space="preserve">же </w:t>
      </w:r>
      <w:r w:rsidRPr="001A61D4">
        <w:rPr>
          <w:rFonts w:ascii="Times New Roman" w:hAnsi="Times New Roman"/>
          <w:bCs/>
          <w:sz w:val="24"/>
          <w:szCs w:val="24"/>
          <w:lang w:eastAsia="ru-RU"/>
        </w:rPr>
        <w:t xml:space="preserve">изучение данных терминов </w:t>
      </w:r>
      <w:r w:rsidR="007F46DC" w:rsidRPr="001A61D4">
        <w:rPr>
          <w:rFonts w:ascii="Times New Roman" w:hAnsi="Times New Roman"/>
          <w:bCs/>
          <w:sz w:val="24"/>
          <w:szCs w:val="24"/>
          <w:lang w:eastAsia="ru-RU"/>
        </w:rPr>
        <w:t xml:space="preserve">не </w:t>
      </w:r>
      <w:r w:rsidR="00195FA3">
        <w:rPr>
          <w:rFonts w:ascii="Times New Roman" w:hAnsi="Times New Roman"/>
          <w:bCs/>
          <w:sz w:val="24"/>
          <w:szCs w:val="24"/>
          <w:lang w:eastAsia="ru-RU"/>
        </w:rPr>
        <w:t>дает необходимых</w:t>
      </w:r>
      <w:r w:rsidR="007F46DC" w:rsidRPr="001A61D4">
        <w:rPr>
          <w:rFonts w:ascii="Times New Roman" w:hAnsi="Times New Roman"/>
          <w:bCs/>
          <w:sz w:val="24"/>
          <w:szCs w:val="24"/>
          <w:lang w:eastAsia="ru-RU"/>
        </w:rPr>
        <w:t xml:space="preserve"> результатов</w:t>
      </w:r>
      <w:r w:rsidR="00195FA3">
        <w:rPr>
          <w:rFonts w:ascii="Times New Roman" w:hAnsi="Times New Roman"/>
          <w:bCs/>
          <w:sz w:val="24"/>
          <w:szCs w:val="24"/>
          <w:lang w:eastAsia="ru-RU"/>
        </w:rPr>
        <w:t>.</w:t>
      </w:r>
      <w:r w:rsidR="00ED0F3E" w:rsidRPr="001A61D4">
        <w:rPr>
          <w:rFonts w:ascii="Times New Roman" w:hAnsi="Times New Roman"/>
          <w:bCs/>
          <w:sz w:val="24"/>
          <w:szCs w:val="24"/>
          <w:lang w:eastAsia="ru-RU"/>
        </w:rPr>
        <w:t xml:space="preserve"> </w:t>
      </w:r>
    </w:p>
    <w:p w:rsidR="0009046F" w:rsidRPr="001A61D4" w:rsidRDefault="0056680C" w:rsidP="00195FA3">
      <w:pPr>
        <w:pStyle w:val="a5"/>
        <w:spacing w:line="240" w:lineRule="auto"/>
        <w:ind w:left="0" w:firstLine="709"/>
        <w:jc w:val="both"/>
        <w:rPr>
          <w:rFonts w:ascii="Times New Roman" w:hAnsi="Times New Roman"/>
          <w:sz w:val="24"/>
          <w:szCs w:val="24"/>
        </w:rPr>
      </w:pPr>
      <w:r w:rsidRPr="001A61D4">
        <w:rPr>
          <w:rFonts w:ascii="Times New Roman" w:hAnsi="Times New Roman"/>
          <w:sz w:val="24"/>
          <w:szCs w:val="24"/>
        </w:rPr>
        <w:t xml:space="preserve">Таким образом, грамотно построенное занятие </w:t>
      </w:r>
      <w:r w:rsidR="00195FA3">
        <w:rPr>
          <w:rFonts w:ascii="Times New Roman" w:hAnsi="Times New Roman"/>
          <w:sz w:val="24"/>
          <w:szCs w:val="24"/>
        </w:rPr>
        <w:t>становится</w:t>
      </w:r>
      <w:r w:rsidRPr="001A61D4">
        <w:rPr>
          <w:rFonts w:ascii="Times New Roman" w:hAnsi="Times New Roman"/>
          <w:sz w:val="24"/>
          <w:szCs w:val="24"/>
        </w:rPr>
        <w:t xml:space="preserve"> тем трамплином, </w:t>
      </w:r>
      <w:r w:rsidR="00E24D3D" w:rsidRPr="001A61D4">
        <w:rPr>
          <w:rFonts w:ascii="Times New Roman" w:hAnsi="Times New Roman"/>
          <w:sz w:val="24"/>
          <w:szCs w:val="24"/>
        </w:rPr>
        <w:t xml:space="preserve">благодаря которому </w:t>
      </w:r>
      <w:r w:rsidRPr="001A61D4">
        <w:rPr>
          <w:rFonts w:ascii="Times New Roman" w:hAnsi="Times New Roman"/>
          <w:sz w:val="24"/>
          <w:szCs w:val="24"/>
        </w:rPr>
        <w:t>происходит понимание не только основных экологических понятий, но и процесса устойчивого развития</w:t>
      </w:r>
      <w:r w:rsidR="00E24D3D" w:rsidRPr="001A61D4">
        <w:rPr>
          <w:rFonts w:ascii="Times New Roman" w:hAnsi="Times New Roman"/>
          <w:sz w:val="24"/>
          <w:szCs w:val="24"/>
        </w:rPr>
        <w:t xml:space="preserve"> с грамотным видением того, как сохранить человечество и мир природы в будущем, оставаясь при этом частью природы</w:t>
      </w:r>
      <w:r w:rsidR="00195FA3">
        <w:rPr>
          <w:rFonts w:ascii="Times New Roman" w:hAnsi="Times New Roman"/>
          <w:sz w:val="24"/>
          <w:szCs w:val="24"/>
        </w:rPr>
        <w:t>.</w:t>
      </w:r>
      <w:r w:rsidR="00567285" w:rsidRPr="001A61D4">
        <w:rPr>
          <w:rFonts w:ascii="Times New Roman" w:hAnsi="Times New Roman"/>
          <w:sz w:val="24"/>
          <w:szCs w:val="24"/>
        </w:rPr>
        <w:t xml:space="preserve"> </w:t>
      </w:r>
    </w:p>
    <w:p w:rsidR="0088301E" w:rsidRDefault="0088301E" w:rsidP="001A61D4">
      <w:pPr>
        <w:pStyle w:val="a5"/>
        <w:spacing w:after="0" w:line="240" w:lineRule="auto"/>
        <w:ind w:left="0" w:firstLine="708"/>
        <w:jc w:val="both"/>
        <w:rPr>
          <w:rFonts w:ascii="Times New Roman" w:hAnsi="Times New Roman"/>
          <w:sz w:val="24"/>
          <w:szCs w:val="24"/>
        </w:rPr>
      </w:pPr>
      <w:r>
        <w:rPr>
          <w:rFonts w:ascii="Times New Roman" w:hAnsi="Times New Roman"/>
          <w:sz w:val="24"/>
          <w:szCs w:val="24"/>
        </w:rPr>
        <w:t>Однако, ч</w:t>
      </w:r>
      <w:r w:rsidR="00F45F35" w:rsidRPr="001A61D4">
        <w:rPr>
          <w:rFonts w:ascii="Times New Roman" w:hAnsi="Times New Roman"/>
          <w:sz w:val="24"/>
          <w:szCs w:val="24"/>
        </w:rPr>
        <w:t>тобы уменьшить противоречие между осознанием необхо</w:t>
      </w:r>
      <w:r w:rsidR="00BB348E" w:rsidRPr="001A61D4">
        <w:rPr>
          <w:rFonts w:ascii="Times New Roman" w:hAnsi="Times New Roman"/>
          <w:sz w:val="24"/>
          <w:szCs w:val="24"/>
        </w:rPr>
        <w:t>димости</w:t>
      </w:r>
      <w:r w:rsidR="00F45F35" w:rsidRPr="001A61D4">
        <w:rPr>
          <w:rFonts w:ascii="Times New Roman" w:hAnsi="Times New Roman"/>
          <w:sz w:val="24"/>
          <w:szCs w:val="24"/>
        </w:rPr>
        <w:t xml:space="preserve"> постоянного повышения квалификации в области экологического </w:t>
      </w:r>
      <w:r w:rsidR="00BB348E" w:rsidRPr="001A61D4">
        <w:rPr>
          <w:rFonts w:ascii="Times New Roman" w:hAnsi="Times New Roman"/>
          <w:sz w:val="24"/>
          <w:szCs w:val="24"/>
        </w:rPr>
        <w:t>образования</w:t>
      </w:r>
      <w:r w:rsidR="00F45F35" w:rsidRPr="001A61D4">
        <w:rPr>
          <w:rFonts w:ascii="Times New Roman" w:hAnsi="Times New Roman"/>
          <w:sz w:val="24"/>
          <w:szCs w:val="24"/>
        </w:rPr>
        <w:t xml:space="preserve"> и отсутствием желания в постоянном профессиональном самообразовании</w:t>
      </w:r>
      <w:r w:rsidR="00BB348E" w:rsidRPr="001A61D4">
        <w:rPr>
          <w:rFonts w:ascii="Times New Roman" w:hAnsi="Times New Roman"/>
          <w:sz w:val="24"/>
          <w:szCs w:val="24"/>
        </w:rPr>
        <w:t xml:space="preserve"> у педагогов, в том числе</w:t>
      </w:r>
      <w:r w:rsidR="00D65B41" w:rsidRPr="001A61D4">
        <w:rPr>
          <w:rFonts w:ascii="Times New Roman" w:hAnsi="Times New Roman"/>
          <w:sz w:val="24"/>
          <w:szCs w:val="24"/>
        </w:rPr>
        <w:t>,</w:t>
      </w:r>
      <w:r w:rsidR="00BB348E" w:rsidRPr="001A61D4">
        <w:rPr>
          <w:rFonts w:ascii="Times New Roman" w:hAnsi="Times New Roman"/>
          <w:sz w:val="24"/>
          <w:szCs w:val="24"/>
        </w:rPr>
        <w:t xml:space="preserve"> </w:t>
      </w:r>
      <w:r w:rsidR="00D65B41" w:rsidRPr="001A61D4">
        <w:rPr>
          <w:rFonts w:ascii="Times New Roman" w:hAnsi="Times New Roman"/>
          <w:sz w:val="24"/>
          <w:szCs w:val="24"/>
        </w:rPr>
        <w:t>направленном на понимание</w:t>
      </w:r>
      <w:r w:rsidR="00BB348E" w:rsidRPr="001A61D4">
        <w:rPr>
          <w:rFonts w:ascii="Times New Roman" w:hAnsi="Times New Roman"/>
          <w:sz w:val="24"/>
          <w:szCs w:val="24"/>
        </w:rPr>
        <w:t xml:space="preserve"> принципов экологического образования, </w:t>
      </w:r>
      <w:r>
        <w:rPr>
          <w:rFonts w:ascii="Times New Roman" w:hAnsi="Times New Roman"/>
          <w:sz w:val="24"/>
          <w:szCs w:val="24"/>
        </w:rPr>
        <w:t>необходимо организовать их</w:t>
      </w:r>
      <w:r w:rsidR="00BB348E" w:rsidRPr="001A61D4">
        <w:rPr>
          <w:rFonts w:ascii="Times New Roman" w:hAnsi="Times New Roman"/>
          <w:sz w:val="24"/>
          <w:szCs w:val="24"/>
        </w:rPr>
        <w:t xml:space="preserve"> участие в проведении семинаров-практикумов, </w:t>
      </w:r>
      <w:r>
        <w:rPr>
          <w:rFonts w:ascii="Times New Roman" w:hAnsi="Times New Roman"/>
          <w:sz w:val="24"/>
          <w:szCs w:val="24"/>
        </w:rPr>
        <w:t xml:space="preserve">в </w:t>
      </w:r>
      <w:r w:rsidR="00BB348E" w:rsidRPr="001A61D4">
        <w:rPr>
          <w:rFonts w:ascii="Times New Roman" w:hAnsi="Times New Roman"/>
          <w:sz w:val="24"/>
          <w:szCs w:val="24"/>
        </w:rPr>
        <w:t>публикации статей и в создании авторских экологических пособий, что невозможно без тща</w:t>
      </w:r>
      <w:r w:rsidR="00D65B41" w:rsidRPr="001A61D4">
        <w:rPr>
          <w:rFonts w:ascii="Times New Roman" w:hAnsi="Times New Roman"/>
          <w:sz w:val="24"/>
          <w:szCs w:val="24"/>
        </w:rPr>
        <w:t>тельной подготовки и получении необходимой научной</w:t>
      </w:r>
      <w:r w:rsidR="00BB348E" w:rsidRPr="001A61D4">
        <w:rPr>
          <w:rFonts w:ascii="Times New Roman" w:hAnsi="Times New Roman"/>
          <w:sz w:val="24"/>
          <w:szCs w:val="24"/>
        </w:rPr>
        <w:t xml:space="preserve"> </w:t>
      </w:r>
      <w:r w:rsidR="00D65B41" w:rsidRPr="001A61D4">
        <w:rPr>
          <w:rFonts w:ascii="Times New Roman" w:hAnsi="Times New Roman"/>
          <w:sz w:val="24"/>
          <w:szCs w:val="24"/>
        </w:rPr>
        <w:t>базы, в основе которой лежат принципы экологии</w:t>
      </w:r>
      <w:r w:rsidR="00BB348E" w:rsidRPr="001A61D4">
        <w:rPr>
          <w:rFonts w:ascii="Times New Roman" w:hAnsi="Times New Roman"/>
          <w:sz w:val="24"/>
          <w:szCs w:val="24"/>
        </w:rPr>
        <w:t xml:space="preserve">. </w:t>
      </w:r>
    </w:p>
    <w:p w:rsidR="00D65B41" w:rsidRPr="001A61D4" w:rsidRDefault="00BB348E" w:rsidP="0088301E">
      <w:pPr>
        <w:pStyle w:val="a5"/>
        <w:spacing w:after="0" w:line="240" w:lineRule="auto"/>
        <w:ind w:left="0" w:firstLine="708"/>
        <w:jc w:val="both"/>
        <w:rPr>
          <w:rFonts w:ascii="Times New Roman" w:hAnsi="Times New Roman"/>
          <w:sz w:val="24"/>
          <w:szCs w:val="24"/>
        </w:rPr>
      </w:pPr>
      <w:r w:rsidRPr="001A61D4">
        <w:rPr>
          <w:rFonts w:ascii="Times New Roman" w:hAnsi="Times New Roman"/>
          <w:sz w:val="24"/>
          <w:szCs w:val="24"/>
        </w:rPr>
        <w:lastRenderedPageBreak/>
        <w:t xml:space="preserve">Таким образом, процесс самообразования у участников инновационного проекта </w:t>
      </w:r>
      <w:r w:rsidR="0088301E">
        <w:rPr>
          <w:rFonts w:ascii="Times New Roman" w:hAnsi="Times New Roman"/>
          <w:sz w:val="24"/>
          <w:szCs w:val="24"/>
        </w:rPr>
        <w:t>должен осуществляться</w:t>
      </w:r>
      <w:r w:rsidRPr="001A61D4">
        <w:rPr>
          <w:rFonts w:ascii="Times New Roman" w:hAnsi="Times New Roman"/>
          <w:sz w:val="24"/>
          <w:szCs w:val="24"/>
        </w:rPr>
        <w:t xml:space="preserve"> в тесной интеграции с выполнением их ежедневных профессиональных обязанностей</w:t>
      </w:r>
      <w:r w:rsidR="0088301E">
        <w:rPr>
          <w:rFonts w:ascii="Times New Roman" w:hAnsi="Times New Roman"/>
          <w:sz w:val="24"/>
          <w:szCs w:val="24"/>
        </w:rPr>
        <w:t>.</w:t>
      </w:r>
      <w:r w:rsidR="00567285" w:rsidRPr="001A61D4">
        <w:rPr>
          <w:rFonts w:ascii="Times New Roman" w:hAnsi="Times New Roman"/>
          <w:sz w:val="24"/>
          <w:szCs w:val="24"/>
        </w:rPr>
        <w:t xml:space="preserve"> </w:t>
      </w:r>
    </w:p>
    <w:p w:rsidR="00175455" w:rsidRPr="001A61D4" w:rsidRDefault="00622513" w:rsidP="002048CE">
      <w:pPr>
        <w:pStyle w:val="a5"/>
        <w:spacing w:line="240" w:lineRule="auto"/>
        <w:ind w:left="0" w:firstLine="709"/>
        <w:jc w:val="both"/>
        <w:rPr>
          <w:rFonts w:ascii="Times New Roman" w:hAnsi="Times New Roman"/>
          <w:sz w:val="24"/>
          <w:szCs w:val="24"/>
        </w:rPr>
      </w:pPr>
      <w:r w:rsidRPr="001A61D4">
        <w:rPr>
          <w:rFonts w:ascii="Times New Roman" w:hAnsi="Times New Roman"/>
          <w:sz w:val="24"/>
          <w:szCs w:val="24"/>
        </w:rPr>
        <w:t xml:space="preserve">Для осознания большинством педагогов разницы между традиционными взглядами на взаимоотношения человека и природы и </w:t>
      </w:r>
      <w:proofErr w:type="spellStart"/>
      <w:r w:rsidRPr="001A61D4">
        <w:rPr>
          <w:rFonts w:ascii="Times New Roman" w:hAnsi="Times New Roman"/>
          <w:sz w:val="24"/>
          <w:szCs w:val="24"/>
        </w:rPr>
        <w:t>экоцентрическим</w:t>
      </w:r>
      <w:proofErr w:type="spellEnd"/>
      <w:r w:rsidRPr="001A61D4">
        <w:rPr>
          <w:rFonts w:ascii="Times New Roman" w:hAnsi="Times New Roman"/>
          <w:sz w:val="24"/>
          <w:szCs w:val="24"/>
        </w:rPr>
        <w:t xml:space="preserve"> подходами во взаимоотношениях с ней образовательную деятельность с воспитанниками </w:t>
      </w:r>
      <w:r w:rsidR="002048CE">
        <w:rPr>
          <w:rFonts w:ascii="Times New Roman" w:hAnsi="Times New Roman"/>
          <w:sz w:val="24"/>
          <w:szCs w:val="24"/>
        </w:rPr>
        <w:t>возможно</w:t>
      </w:r>
      <w:r w:rsidRPr="001A61D4">
        <w:rPr>
          <w:rFonts w:ascii="Times New Roman" w:hAnsi="Times New Roman"/>
          <w:sz w:val="24"/>
          <w:szCs w:val="24"/>
        </w:rPr>
        <w:t xml:space="preserve"> проводить с опорой на</w:t>
      </w:r>
      <w:r w:rsidR="002048CE">
        <w:rPr>
          <w:rFonts w:ascii="Times New Roman" w:hAnsi="Times New Roman"/>
          <w:sz w:val="24"/>
          <w:szCs w:val="24"/>
        </w:rPr>
        <w:t xml:space="preserve"> следующее методическое пособие </w:t>
      </w:r>
      <w:r w:rsidRPr="001A61D4">
        <w:rPr>
          <w:rFonts w:ascii="Times New Roman" w:hAnsi="Times New Roman"/>
          <w:sz w:val="24"/>
          <w:szCs w:val="24"/>
        </w:rPr>
        <w:t>«Развивающие занят</w:t>
      </w:r>
      <w:r w:rsidR="007A14FE" w:rsidRPr="001A61D4">
        <w:rPr>
          <w:rFonts w:ascii="Times New Roman" w:hAnsi="Times New Roman"/>
          <w:sz w:val="24"/>
          <w:szCs w:val="24"/>
        </w:rPr>
        <w:t>ия с детьми» Л.А. Парамоновой, разработанные автором в сотрудничестве с Н.А. Рыжовой для всех возрастны</w:t>
      </w:r>
      <w:r w:rsidR="00AF3974" w:rsidRPr="001A61D4">
        <w:rPr>
          <w:rFonts w:ascii="Times New Roman" w:hAnsi="Times New Roman"/>
          <w:sz w:val="24"/>
          <w:szCs w:val="24"/>
        </w:rPr>
        <w:t>х групп дошкольной организации, тем самым сократив процент педагогов, смешивающих традиционные подходы и инновационные (</w:t>
      </w:r>
      <w:proofErr w:type="spellStart"/>
      <w:r w:rsidR="00AF3974" w:rsidRPr="001A61D4">
        <w:rPr>
          <w:rFonts w:ascii="Times New Roman" w:hAnsi="Times New Roman"/>
          <w:sz w:val="24"/>
          <w:szCs w:val="24"/>
        </w:rPr>
        <w:t>экоцентрические</w:t>
      </w:r>
      <w:proofErr w:type="spellEnd"/>
      <w:r w:rsidR="00AF3974" w:rsidRPr="001A61D4">
        <w:rPr>
          <w:rFonts w:ascii="Times New Roman" w:hAnsi="Times New Roman"/>
          <w:sz w:val="24"/>
          <w:szCs w:val="24"/>
        </w:rPr>
        <w:t xml:space="preserve">). </w:t>
      </w:r>
    </w:p>
    <w:p w:rsidR="00E86447" w:rsidRPr="001A61D4" w:rsidRDefault="00CA4E40" w:rsidP="00103ED0">
      <w:pPr>
        <w:pStyle w:val="a5"/>
        <w:spacing w:line="240" w:lineRule="auto"/>
        <w:ind w:left="0" w:firstLine="709"/>
        <w:jc w:val="both"/>
        <w:rPr>
          <w:rFonts w:ascii="Times New Roman" w:hAnsi="Times New Roman"/>
          <w:sz w:val="24"/>
          <w:szCs w:val="24"/>
          <w:lang w:eastAsia="ru-RU"/>
        </w:rPr>
      </w:pPr>
      <w:r w:rsidRPr="001A61D4">
        <w:rPr>
          <w:rFonts w:ascii="Times New Roman" w:hAnsi="Times New Roman"/>
          <w:sz w:val="24"/>
          <w:szCs w:val="24"/>
        </w:rPr>
        <w:t xml:space="preserve">Корректировка стереотипов в профессиональной деятельности сотрудников детского сада </w:t>
      </w:r>
      <w:r w:rsidR="00103ED0">
        <w:rPr>
          <w:rFonts w:ascii="Times New Roman" w:hAnsi="Times New Roman"/>
          <w:sz w:val="24"/>
          <w:szCs w:val="24"/>
        </w:rPr>
        <w:t>должна осуществляться</w:t>
      </w:r>
      <w:r w:rsidRPr="001A61D4">
        <w:rPr>
          <w:rFonts w:ascii="Times New Roman" w:hAnsi="Times New Roman"/>
          <w:sz w:val="24"/>
          <w:szCs w:val="24"/>
        </w:rPr>
        <w:t xml:space="preserve"> в течение всего процесса реализации инновационного проекта</w:t>
      </w:r>
      <w:r w:rsidR="00103ED0">
        <w:rPr>
          <w:rFonts w:ascii="Times New Roman" w:hAnsi="Times New Roman"/>
          <w:sz w:val="24"/>
          <w:szCs w:val="24"/>
        </w:rPr>
        <w:t>.</w:t>
      </w:r>
      <w:r w:rsidR="00A05FD4" w:rsidRPr="001A61D4">
        <w:rPr>
          <w:rFonts w:ascii="Times New Roman" w:hAnsi="Times New Roman"/>
          <w:sz w:val="24"/>
          <w:szCs w:val="24"/>
        </w:rPr>
        <w:t xml:space="preserve"> </w:t>
      </w:r>
      <w:r w:rsidRPr="001A61D4">
        <w:rPr>
          <w:rFonts w:ascii="Times New Roman" w:hAnsi="Times New Roman"/>
          <w:sz w:val="24"/>
          <w:szCs w:val="24"/>
        </w:rPr>
        <w:t>Длительность данного направления работы связана с тем, что многие из существующих стереотипов глубоко проникли в сознание человека</w:t>
      </w:r>
      <w:r w:rsidR="00A05FD4" w:rsidRPr="001A61D4">
        <w:rPr>
          <w:rFonts w:ascii="Times New Roman" w:hAnsi="Times New Roman"/>
          <w:sz w:val="24"/>
          <w:szCs w:val="24"/>
        </w:rPr>
        <w:t xml:space="preserve">, поэтому необходимо больше времени, чем предполагалось ранее, на их изменение в сторону научности понимания происходящих процессов в мире природы. </w:t>
      </w:r>
      <w:r w:rsidR="00656D16" w:rsidRPr="001A61D4">
        <w:rPr>
          <w:rFonts w:ascii="Times New Roman" w:hAnsi="Times New Roman"/>
          <w:sz w:val="24"/>
          <w:szCs w:val="24"/>
        </w:rPr>
        <w:t xml:space="preserve">В рамках инновационного проекта процесс корректировки </w:t>
      </w:r>
      <w:r w:rsidR="00103ED0">
        <w:rPr>
          <w:rFonts w:ascii="Times New Roman" w:hAnsi="Times New Roman"/>
          <w:sz w:val="24"/>
          <w:szCs w:val="24"/>
        </w:rPr>
        <w:t>может осуществляться</w:t>
      </w:r>
      <w:r w:rsidR="00656D16" w:rsidRPr="001A61D4">
        <w:rPr>
          <w:rFonts w:ascii="Times New Roman" w:hAnsi="Times New Roman"/>
          <w:sz w:val="24"/>
          <w:szCs w:val="24"/>
        </w:rPr>
        <w:t xml:space="preserve"> в процессе просмотра открытых занятий как молодыми специалистами, так и педагогами, аттестованными на первую и высшую категории.</w:t>
      </w:r>
      <w:r w:rsidR="009E2CD0" w:rsidRPr="001A61D4">
        <w:rPr>
          <w:rFonts w:ascii="Times New Roman" w:hAnsi="Times New Roman"/>
          <w:sz w:val="24"/>
          <w:szCs w:val="24"/>
        </w:rPr>
        <w:t xml:space="preserve"> </w:t>
      </w:r>
    </w:p>
    <w:p w:rsidR="004A7EE5" w:rsidRPr="001A61D4" w:rsidRDefault="00E54FA3" w:rsidP="001A61D4">
      <w:pPr>
        <w:pStyle w:val="a5"/>
        <w:spacing w:line="240" w:lineRule="auto"/>
        <w:ind w:left="0" w:firstLine="709"/>
        <w:jc w:val="both"/>
        <w:rPr>
          <w:sz w:val="24"/>
          <w:szCs w:val="24"/>
          <w:lang w:eastAsia="ru-RU"/>
        </w:rPr>
      </w:pPr>
      <w:r w:rsidRPr="001A61D4">
        <w:rPr>
          <w:rFonts w:ascii="Times New Roman" w:hAnsi="Times New Roman"/>
          <w:sz w:val="24"/>
          <w:szCs w:val="24"/>
        </w:rPr>
        <w:t xml:space="preserve">С целью повышения экологической культуры личности воспитателя и как следствие воспитанника, </w:t>
      </w:r>
      <w:r w:rsidR="00CA13F3" w:rsidRPr="001A61D4">
        <w:rPr>
          <w:rFonts w:ascii="Times New Roman" w:hAnsi="Times New Roman"/>
          <w:sz w:val="24"/>
          <w:szCs w:val="24"/>
        </w:rPr>
        <w:t xml:space="preserve">ежегодно в каждой возрастной группе </w:t>
      </w:r>
      <w:r w:rsidR="004E519A">
        <w:rPr>
          <w:rFonts w:ascii="Times New Roman" w:hAnsi="Times New Roman"/>
          <w:sz w:val="24"/>
          <w:szCs w:val="24"/>
        </w:rPr>
        <w:t>необходимо разрабатывать и реализовывать</w:t>
      </w:r>
      <w:r w:rsidR="00CA13F3" w:rsidRPr="001A61D4">
        <w:rPr>
          <w:rFonts w:ascii="Times New Roman" w:hAnsi="Times New Roman"/>
          <w:sz w:val="24"/>
          <w:szCs w:val="24"/>
        </w:rPr>
        <w:t xml:space="preserve"> </w:t>
      </w:r>
      <w:r w:rsidR="00D403B3" w:rsidRPr="001A61D4">
        <w:rPr>
          <w:rFonts w:ascii="Times New Roman" w:hAnsi="Times New Roman"/>
          <w:sz w:val="24"/>
          <w:szCs w:val="24"/>
        </w:rPr>
        <w:t xml:space="preserve">познавательные </w:t>
      </w:r>
      <w:r w:rsidR="00CA13F3" w:rsidRPr="001A61D4">
        <w:rPr>
          <w:rFonts w:ascii="Times New Roman" w:hAnsi="Times New Roman"/>
          <w:sz w:val="24"/>
          <w:szCs w:val="24"/>
        </w:rPr>
        <w:t xml:space="preserve">проекты, направленные на </w:t>
      </w:r>
      <w:r w:rsidR="00B04F14" w:rsidRPr="001A61D4">
        <w:rPr>
          <w:rFonts w:ascii="Times New Roman" w:hAnsi="Times New Roman"/>
          <w:sz w:val="24"/>
          <w:szCs w:val="24"/>
        </w:rPr>
        <w:t>овладение экологическими знаниями и умения</w:t>
      </w:r>
      <w:r w:rsidR="00D403B3" w:rsidRPr="001A61D4">
        <w:rPr>
          <w:rFonts w:ascii="Times New Roman" w:hAnsi="Times New Roman"/>
          <w:sz w:val="24"/>
          <w:szCs w:val="24"/>
        </w:rPr>
        <w:t>ми и как следствие форми</w:t>
      </w:r>
      <w:r w:rsidR="00434061">
        <w:rPr>
          <w:rFonts w:ascii="Times New Roman" w:hAnsi="Times New Roman"/>
          <w:sz w:val="24"/>
          <w:szCs w:val="24"/>
        </w:rPr>
        <w:t>рование экологического мышления,</w:t>
      </w:r>
      <w:r w:rsidR="00B04F14" w:rsidRPr="001A61D4">
        <w:rPr>
          <w:rFonts w:ascii="Times New Roman" w:hAnsi="Times New Roman"/>
          <w:sz w:val="24"/>
          <w:szCs w:val="24"/>
        </w:rPr>
        <w:t xml:space="preserve"> </w:t>
      </w:r>
      <w:r w:rsidR="00D403B3" w:rsidRPr="001A61D4">
        <w:rPr>
          <w:rFonts w:ascii="Times New Roman" w:hAnsi="Times New Roman"/>
          <w:sz w:val="24"/>
          <w:szCs w:val="24"/>
        </w:rPr>
        <w:t xml:space="preserve">появление навыков </w:t>
      </w:r>
      <w:r w:rsidR="00B04F14" w:rsidRPr="001A61D4">
        <w:rPr>
          <w:rFonts w:ascii="Times New Roman" w:hAnsi="Times New Roman"/>
          <w:sz w:val="24"/>
          <w:szCs w:val="24"/>
        </w:rPr>
        <w:t>экол</w:t>
      </w:r>
      <w:r w:rsidR="00D403B3" w:rsidRPr="001A61D4">
        <w:rPr>
          <w:rFonts w:ascii="Times New Roman" w:hAnsi="Times New Roman"/>
          <w:sz w:val="24"/>
          <w:szCs w:val="24"/>
        </w:rPr>
        <w:t>огически оправданного поведения и как следствие изменение</w:t>
      </w:r>
      <w:r w:rsidR="00B04F14" w:rsidRPr="001A61D4">
        <w:rPr>
          <w:rFonts w:ascii="Times New Roman" w:hAnsi="Times New Roman"/>
          <w:sz w:val="24"/>
          <w:szCs w:val="24"/>
        </w:rPr>
        <w:t xml:space="preserve"> ценностных ориентации.</w:t>
      </w:r>
      <w:r w:rsidR="0017477D" w:rsidRPr="001A61D4">
        <w:rPr>
          <w:rFonts w:ascii="Times New Roman" w:hAnsi="Times New Roman"/>
          <w:sz w:val="24"/>
          <w:szCs w:val="24"/>
        </w:rPr>
        <w:t xml:space="preserve"> Таким образом, </w:t>
      </w:r>
      <w:r w:rsidR="00434061">
        <w:rPr>
          <w:rFonts w:ascii="Times New Roman" w:hAnsi="Times New Roman"/>
          <w:sz w:val="24"/>
          <w:szCs w:val="24"/>
        </w:rPr>
        <w:t>способствуя сохранению целостности</w:t>
      </w:r>
      <w:r w:rsidR="0017477D" w:rsidRPr="001A61D4">
        <w:rPr>
          <w:rFonts w:ascii="Times New Roman" w:hAnsi="Times New Roman"/>
          <w:sz w:val="24"/>
          <w:szCs w:val="24"/>
        </w:rPr>
        <w:t xml:space="preserve"> формирования основ экологического сознания у детей. </w:t>
      </w:r>
    </w:p>
    <w:p w:rsidR="00E14350" w:rsidRDefault="001B59D0" w:rsidP="00E14350">
      <w:pPr>
        <w:pStyle w:val="a5"/>
        <w:spacing w:line="240" w:lineRule="auto"/>
        <w:ind w:left="0" w:firstLine="709"/>
        <w:jc w:val="both"/>
        <w:rPr>
          <w:noProof/>
          <w:sz w:val="24"/>
          <w:szCs w:val="24"/>
          <w:lang w:eastAsia="ru-RU"/>
        </w:rPr>
      </w:pPr>
      <w:r w:rsidRPr="001A61D4">
        <w:rPr>
          <w:rFonts w:ascii="Times New Roman" w:hAnsi="Times New Roman"/>
          <w:sz w:val="24"/>
          <w:szCs w:val="24"/>
        </w:rPr>
        <w:t xml:space="preserve">Для повышения уровня владения участниками инновационной деятельности региональным компонентом в экологическом образовании в детском саду </w:t>
      </w:r>
      <w:r w:rsidR="00E14350">
        <w:rPr>
          <w:rFonts w:ascii="Times New Roman" w:hAnsi="Times New Roman"/>
          <w:sz w:val="24"/>
          <w:szCs w:val="24"/>
        </w:rPr>
        <w:t>могут быть</w:t>
      </w:r>
      <w:r w:rsidRPr="001A61D4">
        <w:rPr>
          <w:rFonts w:ascii="Times New Roman" w:hAnsi="Times New Roman"/>
          <w:sz w:val="24"/>
          <w:szCs w:val="24"/>
        </w:rPr>
        <w:t xml:space="preserve"> организованы следующие мероприятия: </w:t>
      </w:r>
      <w:r w:rsidR="00E14350">
        <w:rPr>
          <w:rFonts w:ascii="Times New Roman" w:hAnsi="Times New Roman"/>
          <w:sz w:val="24"/>
          <w:szCs w:val="24"/>
        </w:rPr>
        <w:t>использование на занятиях с воспитанниками рабочих тетрадей, содержащих региональный компонент и разработанных</w:t>
      </w:r>
      <w:r w:rsidRPr="001A61D4">
        <w:rPr>
          <w:rFonts w:ascii="Times New Roman" w:hAnsi="Times New Roman"/>
          <w:sz w:val="24"/>
          <w:szCs w:val="24"/>
        </w:rPr>
        <w:t xml:space="preserve"> волгоградскими авторами; </w:t>
      </w:r>
      <w:r w:rsidR="00E14350">
        <w:rPr>
          <w:rFonts w:ascii="Times New Roman" w:hAnsi="Times New Roman"/>
          <w:sz w:val="24"/>
          <w:szCs w:val="24"/>
        </w:rPr>
        <w:t>проведение мастер-классов</w:t>
      </w:r>
      <w:r w:rsidRPr="001A61D4">
        <w:rPr>
          <w:rFonts w:ascii="Times New Roman" w:hAnsi="Times New Roman"/>
          <w:sz w:val="24"/>
          <w:szCs w:val="24"/>
        </w:rPr>
        <w:t xml:space="preserve"> по грамотному построению  задач, направленных на организацию знакомства воспитанников с родным краем; </w:t>
      </w:r>
      <w:r w:rsidR="00E14350">
        <w:rPr>
          <w:rFonts w:ascii="Times New Roman" w:hAnsi="Times New Roman"/>
          <w:sz w:val="24"/>
          <w:szCs w:val="24"/>
        </w:rPr>
        <w:t>ознакомление</w:t>
      </w:r>
      <w:r w:rsidR="00E14350" w:rsidRPr="001A61D4">
        <w:rPr>
          <w:rFonts w:ascii="Times New Roman" w:hAnsi="Times New Roman"/>
          <w:sz w:val="24"/>
          <w:szCs w:val="24"/>
        </w:rPr>
        <w:t xml:space="preserve"> </w:t>
      </w:r>
      <w:r w:rsidR="00E14350">
        <w:rPr>
          <w:rFonts w:ascii="Times New Roman" w:hAnsi="Times New Roman"/>
          <w:sz w:val="24"/>
          <w:szCs w:val="24"/>
        </w:rPr>
        <w:t>педагогов</w:t>
      </w:r>
      <w:r w:rsidRPr="001A61D4">
        <w:rPr>
          <w:rFonts w:ascii="Times New Roman" w:hAnsi="Times New Roman"/>
          <w:sz w:val="24"/>
          <w:szCs w:val="24"/>
        </w:rPr>
        <w:t xml:space="preserve"> с принципами регионализации образования и профессиональными компетенциями по направлению «Природа р</w:t>
      </w:r>
      <w:r w:rsidR="00E14350">
        <w:rPr>
          <w:rFonts w:ascii="Times New Roman" w:hAnsi="Times New Roman"/>
          <w:sz w:val="24"/>
          <w:szCs w:val="24"/>
        </w:rPr>
        <w:t>одного края» на производственных совещаниях</w:t>
      </w:r>
      <w:r w:rsidRPr="001A61D4">
        <w:rPr>
          <w:rFonts w:ascii="Times New Roman" w:hAnsi="Times New Roman"/>
          <w:sz w:val="24"/>
          <w:szCs w:val="24"/>
        </w:rPr>
        <w:t>.</w:t>
      </w:r>
      <w:r w:rsidR="009E2CD0" w:rsidRPr="001A61D4">
        <w:rPr>
          <w:rFonts w:ascii="Times New Roman" w:hAnsi="Times New Roman"/>
          <w:sz w:val="24"/>
          <w:szCs w:val="24"/>
        </w:rPr>
        <w:t xml:space="preserve"> </w:t>
      </w:r>
    </w:p>
    <w:p w:rsidR="0011757C" w:rsidRPr="001A61D4" w:rsidRDefault="005F6C5E" w:rsidP="001A61D4">
      <w:pPr>
        <w:pStyle w:val="a5"/>
        <w:spacing w:after="0" w:line="240" w:lineRule="auto"/>
        <w:ind w:left="0" w:firstLine="708"/>
        <w:jc w:val="both"/>
        <w:rPr>
          <w:rFonts w:ascii="Times New Roman" w:hAnsi="Times New Roman"/>
          <w:sz w:val="24"/>
          <w:szCs w:val="24"/>
        </w:rPr>
      </w:pPr>
      <w:r w:rsidRPr="001A61D4">
        <w:rPr>
          <w:rFonts w:ascii="Times New Roman" w:hAnsi="Times New Roman"/>
          <w:sz w:val="24"/>
          <w:szCs w:val="24"/>
        </w:rPr>
        <w:t xml:space="preserve">Таким образом, </w:t>
      </w:r>
      <w:r w:rsidR="00060EC8" w:rsidRPr="001A61D4">
        <w:rPr>
          <w:rFonts w:ascii="Times New Roman" w:hAnsi="Times New Roman"/>
          <w:sz w:val="24"/>
          <w:szCs w:val="24"/>
        </w:rPr>
        <w:t xml:space="preserve">владение педагогами методическими и дидактическими материалами, наиболее полно раскрывающими региональных компонент; совершенствование </w:t>
      </w:r>
      <w:r w:rsidR="00B01C20">
        <w:rPr>
          <w:rFonts w:ascii="Times New Roman" w:hAnsi="Times New Roman"/>
          <w:sz w:val="24"/>
          <w:szCs w:val="24"/>
        </w:rPr>
        <w:t xml:space="preserve">их </w:t>
      </w:r>
      <w:r w:rsidR="00060EC8" w:rsidRPr="001A61D4">
        <w:rPr>
          <w:rFonts w:ascii="Times New Roman" w:hAnsi="Times New Roman"/>
          <w:sz w:val="24"/>
          <w:szCs w:val="24"/>
        </w:rPr>
        <w:t xml:space="preserve">профессионального мастерства при организации образовательной деятельности с воспитанниками, направленной на знакомство с природой родного края; </w:t>
      </w:r>
      <w:r w:rsidR="00FA30B1" w:rsidRPr="001A61D4">
        <w:rPr>
          <w:rFonts w:ascii="Times New Roman" w:hAnsi="Times New Roman"/>
          <w:sz w:val="24"/>
          <w:szCs w:val="24"/>
        </w:rPr>
        <w:t>осознание зависимости качества экологической деятельности от профессиональных компетенций педагога, реализующего региональный компонент, активное участие всех участников образовательного процесса в региональных акциях «Покормите птиц», «Очистим планету от мусора», «День Волги», в конкурсах методических материалов естественнонау</w:t>
      </w:r>
      <w:r w:rsidR="00B01C20">
        <w:rPr>
          <w:rFonts w:ascii="Times New Roman" w:hAnsi="Times New Roman"/>
          <w:sz w:val="24"/>
          <w:szCs w:val="24"/>
        </w:rPr>
        <w:t>чного образования способствует</w:t>
      </w:r>
      <w:r w:rsidR="00FA30B1" w:rsidRPr="001A61D4">
        <w:rPr>
          <w:rFonts w:ascii="Times New Roman" w:hAnsi="Times New Roman"/>
          <w:sz w:val="24"/>
          <w:szCs w:val="24"/>
        </w:rPr>
        <w:t xml:space="preserve"> изменению качества проводимой экологической работы в рамках образовательной организации в направлении регионального компонента в сторону его повышения.</w:t>
      </w:r>
      <w:r w:rsidR="00B01C20">
        <w:rPr>
          <w:rFonts w:ascii="Times New Roman" w:hAnsi="Times New Roman"/>
          <w:sz w:val="24"/>
          <w:szCs w:val="24"/>
        </w:rPr>
        <w:t xml:space="preserve"> Однако, важно осуществлять данную работу в системе, а не в виде отдельных мероприятий, </w:t>
      </w:r>
      <w:r w:rsidR="007F31F8">
        <w:rPr>
          <w:rFonts w:ascii="Times New Roman" w:hAnsi="Times New Roman"/>
          <w:sz w:val="24"/>
          <w:szCs w:val="24"/>
        </w:rPr>
        <w:t xml:space="preserve">ведь </w:t>
      </w:r>
      <w:r w:rsidR="00B01C20">
        <w:rPr>
          <w:rFonts w:ascii="Times New Roman" w:hAnsi="Times New Roman"/>
          <w:sz w:val="24"/>
          <w:szCs w:val="24"/>
        </w:rPr>
        <w:t>только систематическая работа может дать необходимые результаты.</w:t>
      </w:r>
    </w:p>
    <w:p w:rsidR="00B4510F" w:rsidRPr="001A61D4" w:rsidRDefault="00B4510F" w:rsidP="001A61D4">
      <w:pPr>
        <w:jc w:val="center"/>
        <w:rPr>
          <w:b/>
          <w:lang w:eastAsia="en-US"/>
        </w:rPr>
      </w:pPr>
    </w:p>
    <w:p w:rsidR="00D04D0F" w:rsidRPr="001A61D4" w:rsidRDefault="003448E4" w:rsidP="003448E4">
      <w:pPr>
        <w:rPr>
          <w:b/>
          <w:lang w:eastAsia="en-US"/>
        </w:rPr>
      </w:pPr>
      <w:r w:rsidRPr="00A07DFA">
        <w:rPr>
          <w:b/>
          <w:lang w:eastAsia="en-US"/>
        </w:rPr>
        <w:t>Выводы</w:t>
      </w:r>
      <w:r>
        <w:rPr>
          <w:b/>
          <w:lang w:eastAsia="en-US"/>
        </w:rPr>
        <w:t xml:space="preserve"> </w:t>
      </w:r>
    </w:p>
    <w:p w:rsidR="001547C1" w:rsidRPr="001A61D4" w:rsidRDefault="001547C1" w:rsidP="001A61D4">
      <w:pPr>
        <w:jc w:val="center"/>
        <w:rPr>
          <w:b/>
          <w:lang w:eastAsia="en-US"/>
        </w:rPr>
      </w:pPr>
    </w:p>
    <w:p w:rsidR="001547C1" w:rsidRPr="001A61D4" w:rsidRDefault="003448E4" w:rsidP="001A61D4">
      <w:pPr>
        <w:pStyle w:val="Iauiue"/>
        <w:ind w:firstLine="709"/>
        <w:jc w:val="both"/>
        <w:rPr>
          <w:color w:val="000000"/>
        </w:rPr>
      </w:pPr>
      <w:r>
        <w:rPr>
          <w:color w:val="000000"/>
        </w:rPr>
        <w:t>Л</w:t>
      </w:r>
      <w:r w:rsidR="001547C1" w:rsidRPr="001A61D4">
        <w:rPr>
          <w:color w:val="000000"/>
        </w:rPr>
        <w:t>юбая инновационная дея</w:t>
      </w:r>
      <w:r>
        <w:rPr>
          <w:color w:val="000000"/>
        </w:rPr>
        <w:t xml:space="preserve">тельность должна начинаться с </w:t>
      </w:r>
      <w:r w:rsidR="001547C1" w:rsidRPr="001A61D4">
        <w:t xml:space="preserve">определения уровня готовности педагогов к реализации инновационного проекта любой направленности. Для этого необходимо четко понимать с какими трудностями, барьерами, препятствиями, </w:t>
      </w:r>
      <w:r w:rsidR="001547C1" w:rsidRPr="001A61D4">
        <w:lastRenderedPageBreak/>
        <w:t>стереотипами может столкнуться образовательная организация при внедрении инновационных технологий.</w:t>
      </w:r>
    </w:p>
    <w:p w:rsidR="00624FD0" w:rsidRPr="001A61D4" w:rsidRDefault="001547C1" w:rsidP="001A61D4">
      <w:pPr>
        <w:ind w:firstLine="708"/>
        <w:jc w:val="both"/>
        <w:rPr>
          <w:lang w:eastAsia="en-US"/>
        </w:rPr>
      </w:pPr>
      <w:r w:rsidRPr="001A61D4">
        <w:rPr>
          <w:color w:val="000000"/>
        </w:rPr>
        <w:t>В связи с этим, главным направлением деятельности администрации</w:t>
      </w:r>
      <w:r w:rsidR="009D01D6" w:rsidRPr="001A61D4">
        <w:rPr>
          <w:color w:val="000000"/>
        </w:rPr>
        <w:t xml:space="preserve"> детского сада</w:t>
      </w:r>
      <w:r w:rsidRPr="001A61D4">
        <w:rPr>
          <w:color w:val="000000"/>
        </w:rPr>
        <w:t xml:space="preserve"> на данном этапе становится </w:t>
      </w:r>
      <w:r w:rsidR="00624FD0" w:rsidRPr="001A61D4">
        <w:rPr>
          <w:color w:val="000000"/>
        </w:rPr>
        <w:t xml:space="preserve">создание условий, при которых реализация инновационного проекта приведет к качественным изменениям в образовательной деятельности педагогов с воспитанниками. А чтобы инновационная деятельность носила результативный характер, необходимо проведение диагностической работы на </w:t>
      </w:r>
      <w:r w:rsidR="00624FD0" w:rsidRPr="001A61D4">
        <w:rPr>
          <w:lang w:eastAsia="en-US"/>
        </w:rPr>
        <w:t xml:space="preserve">определение уровня восприимчивости и мотивационной готовности педагогов к инновационной деятельности; </w:t>
      </w:r>
      <w:r w:rsidR="007A05BC" w:rsidRPr="001A61D4">
        <w:rPr>
          <w:lang w:eastAsia="en-US"/>
        </w:rPr>
        <w:t xml:space="preserve">на </w:t>
      </w:r>
      <w:r w:rsidR="00624FD0" w:rsidRPr="001A61D4">
        <w:rPr>
          <w:lang w:eastAsia="en-US"/>
        </w:rPr>
        <w:t xml:space="preserve">определение барьеров, препятствующих освоению инновационных технологий и уровня инновационной деятельности сотрудников ДОО, а также затруднений воспитателей при организации опытно-экспериментальной работы. Только после обработки всех полученных результатов диагностических материалов </w:t>
      </w:r>
      <w:r w:rsidR="003448E4">
        <w:rPr>
          <w:lang w:eastAsia="en-US"/>
        </w:rPr>
        <w:t>станет</w:t>
      </w:r>
      <w:r w:rsidR="00624FD0" w:rsidRPr="001A61D4">
        <w:rPr>
          <w:lang w:eastAsia="en-US"/>
        </w:rPr>
        <w:t xml:space="preserve"> возможным создание системы методической поддержки участников инновационного проекта.</w:t>
      </w:r>
    </w:p>
    <w:p w:rsidR="004F1D7F" w:rsidRPr="001A61D4" w:rsidRDefault="003448E4" w:rsidP="001A61D4">
      <w:pPr>
        <w:pStyle w:val="Default"/>
        <w:ind w:firstLine="708"/>
        <w:jc w:val="both"/>
      </w:pPr>
      <w:r>
        <w:t>Структура работы по реализации регионального инновационного проекта может включать</w:t>
      </w:r>
      <w:r w:rsidR="004F1D7F" w:rsidRPr="001A61D4">
        <w:t xml:space="preserve"> три этапа:  </w:t>
      </w:r>
    </w:p>
    <w:p w:rsidR="003448E4" w:rsidRDefault="004F1D7F" w:rsidP="001A61D4">
      <w:pPr>
        <w:ind w:firstLine="708"/>
        <w:jc w:val="both"/>
        <w:rPr>
          <w:bCs/>
          <w:lang w:eastAsia="ru-RU"/>
        </w:rPr>
      </w:pPr>
      <w:r w:rsidRPr="001A61D4">
        <w:t>Первый эт</w:t>
      </w:r>
      <w:r w:rsidR="003448E4">
        <w:t>ап – аналитико-диагностирующий</w:t>
      </w:r>
      <w:r w:rsidRPr="001A61D4">
        <w:rPr>
          <w:lang w:eastAsia="ko-KR"/>
        </w:rPr>
        <w:t xml:space="preserve">. </w:t>
      </w:r>
      <w:r w:rsidR="003448E4">
        <w:t>На данном этапе изучается</w:t>
      </w:r>
      <w:r w:rsidRPr="001A61D4">
        <w:t xml:space="preserve"> готовность педагогов к инновационной деятельности (</w:t>
      </w:r>
      <w:r w:rsidR="00B17BB2" w:rsidRPr="001A61D4">
        <w:t>мотивации</w:t>
      </w:r>
      <w:r w:rsidRPr="001A61D4">
        <w:t xml:space="preserve">, барьеры, уровень инновационной деятельности, на котором работают сотрудники в данный момент); </w:t>
      </w:r>
      <w:r w:rsidR="00B17BB2" w:rsidRPr="001A61D4">
        <w:t>в</w:t>
      </w:r>
      <w:r w:rsidR="003448E4">
        <w:t>ыясняются</w:t>
      </w:r>
      <w:r w:rsidR="00B17BB2" w:rsidRPr="001A61D4">
        <w:t xml:space="preserve"> существующие</w:t>
      </w:r>
      <w:r w:rsidRPr="001A61D4">
        <w:t xml:space="preserve"> </w:t>
      </w:r>
      <w:r w:rsidR="00B17BB2" w:rsidRPr="001A61D4">
        <w:rPr>
          <w:bCs/>
          <w:lang w:eastAsia="ru-RU"/>
        </w:rPr>
        <w:t>затруднения</w:t>
      </w:r>
      <w:r w:rsidRPr="001A61D4">
        <w:rPr>
          <w:bCs/>
          <w:lang w:eastAsia="ru-RU"/>
        </w:rPr>
        <w:t xml:space="preserve"> при организации опытно-экспериментальной работы, св</w:t>
      </w:r>
      <w:r w:rsidR="00B17BB2" w:rsidRPr="001A61D4">
        <w:rPr>
          <w:bCs/>
          <w:lang w:eastAsia="ru-RU"/>
        </w:rPr>
        <w:t>язанные</w:t>
      </w:r>
      <w:r w:rsidRPr="001A61D4">
        <w:rPr>
          <w:bCs/>
          <w:lang w:eastAsia="ru-RU"/>
        </w:rPr>
        <w:t xml:space="preserve"> с реализацией дошкольной организацией регионального инновационного проекта по экологическому образованию воспитанников. </w:t>
      </w:r>
    </w:p>
    <w:p w:rsidR="00446DFD" w:rsidRPr="001A61D4" w:rsidRDefault="003448E4" w:rsidP="001A61D4">
      <w:pPr>
        <w:ind w:firstLine="708"/>
        <w:jc w:val="both"/>
        <w:rPr>
          <w:lang w:eastAsia="ko-KR"/>
        </w:rPr>
      </w:pPr>
      <w:r>
        <w:t>Второй этап - проектировочный</w:t>
      </w:r>
      <w:r w:rsidR="00446DFD" w:rsidRPr="001A61D4">
        <w:rPr>
          <w:lang w:eastAsia="ko-KR"/>
        </w:rPr>
        <w:t>.</w:t>
      </w:r>
    </w:p>
    <w:p w:rsidR="006A1074" w:rsidRPr="001A61D4" w:rsidRDefault="00446DFD" w:rsidP="001A61D4">
      <w:pPr>
        <w:pStyle w:val="Default"/>
        <w:ind w:firstLine="708"/>
        <w:jc w:val="both"/>
      </w:pPr>
      <w:r w:rsidRPr="001A61D4">
        <w:t>Это основной этап реализации системы методического сопровождения инновационной работы сотрудников в рамках проектной деятельности,</w:t>
      </w:r>
      <w:r w:rsidR="006A1074" w:rsidRPr="001A61D4">
        <w:t xml:space="preserve"> которая</w:t>
      </w:r>
      <w:r w:rsidR="009F071B">
        <w:t xml:space="preserve"> разрабатывается</w:t>
      </w:r>
      <w:r w:rsidRPr="001A61D4">
        <w:t xml:space="preserve"> на основе всех диагностических мероприятий </w:t>
      </w:r>
      <w:r w:rsidR="006A1074" w:rsidRPr="001A61D4">
        <w:t>с педагогами и</w:t>
      </w:r>
      <w:r w:rsidRPr="001A61D4">
        <w:t xml:space="preserve"> где </w:t>
      </w:r>
      <w:r w:rsidR="00A9104B" w:rsidRPr="001A61D4">
        <w:t xml:space="preserve">уже конкретно </w:t>
      </w:r>
      <w:r w:rsidR="009F071B">
        <w:t>решаются</w:t>
      </w:r>
      <w:r w:rsidRPr="001A61D4">
        <w:t xml:space="preserve"> задачи, направленные на повышение профессиональной компетентности </w:t>
      </w:r>
      <w:r w:rsidR="006A1074" w:rsidRPr="001A61D4">
        <w:t>участников инновационного проекта через систему методического сопровождения, способствующую качественным изменениям в деятельности самих участников</w:t>
      </w:r>
      <w:r w:rsidR="00A9104B" w:rsidRPr="001A61D4">
        <w:t xml:space="preserve"> инновационных</w:t>
      </w:r>
      <w:r w:rsidR="006A1074" w:rsidRPr="001A61D4">
        <w:t xml:space="preserve"> </w:t>
      </w:r>
      <w:r w:rsidR="00A9104B" w:rsidRPr="001A61D4">
        <w:t>процессов</w:t>
      </w:r>
      <w:r w:rsidR="006A1074" w:rsidRPr="001A61D4">
        <w:t>.</w:t>
      </w:r>
    </w:p>
    <w:p w:rsidR="006A1074" w:rsidRPr="001A61D4" w:rsidRDefault="006A1074" w:rsidP="001A61D4">
      <w:pPr>
        <w:pStyle w:val="af0"/>
        <w:ind w:firstLine="708"/>
        <w:jc w:val="both"/>
        <w:rPr>
          <w:lang w:eastAsia="ko-KR"/>
        </w:rPr>
      </w:pPr>
      <w:r w:rsidRPr="001A61D4">
        <w:rPr>
          <w:lang w:eastAsia="ko-KR"/>
        </w:rPr>
        <w:t xml:space="preserve">Благодаря </w:t>
      </w:r>
      <w:r w:rsidR="00B77A00" w:rsidRPr="001A61D4">
        <w:rPr>
          <w:lang w:eastAsia="ko-KR"/>
        </w:rPr>
        <w:t>этому</w:t>
      </w:r>
      <w:r w:rsidRPr="001A61D4">
        <w:rPr>
          <w:lang w:eastAsia="ko-KR"/>
        </w:rPr>
        <w:t xml:space="preserve"> </w:t>
      </w:r>
      <w:r w:rsidR="009F071B">
        <w:rPr>
          <w:lang w:eastAsia="ko-KR"/>
        </w:rPr>
        <w:t>сформируется и реализуется</w:t>
      </w:r>
      <w:r w:rsidRPr="001A61D4">
        <w:rPr>
          <w:lang w:eastAsia="ko-KR"/>
        </w:rPr>
        <w:t xml:space="preserve"> следующая</w:t>
      </w:r>
      <w:r w:rsidR="00B77A00" w:rsidRPr="001A61D4">
        <w:rPr>
          <w:lang w:eastAsia="ko-KR"/>
        </w:rPr>
        <w:t xml:space="preserve"> </w:t>
      </w:r>
      <w:r w:rsidRPr="001A61D4">
        <w:rPr>
          <w:lang w:eastAsia="ko-KR"/>
        </w:rPr>
        <w:t>система методического сопровождения педагогов</w:t>
      </w:r>
      <w:r w:rsidR="00B36471" w:rsidRPr="001A61D4">
        <w:rPr>
          <w:lang w:eastAsia="ko-KR"/>
        </w:rPr>
        <w:t xml:space="preserve"> по </w:t>
      </w:r>
      <w:r w:rsidR="00B36471" w:rsidRPr="001A61D4">
        <w:rPr>
          <w:lang w:eastAsia="ru-RU"/>
        </w:rPr>
        <w:t>организации экологического образования детей дошкольного возраста</w:t>
      </w:r>
      <w:r w:rsidRPr="001A61D4">
        <w:rPr>
          <w:lang w:eastAsia="ko-KR"/>
        </w:rPr>
        <w:t>:</w:t>
      </w:r>
    </w:p>
    <w:p w:rsidR="00B36471" w:rsidRPr="001A61D4" w:rsidRDefault="00B77A00" w:rsidP="001A61D4">
      <w:pPr>
        <w:pStyle w:val="a9"/>
        <w:spacing w:before="0" w:beforeAutospacing="0" w:after="0" w:afterAutospacing="0"/>
        <w:ind w:firstLine="708"/>
        <w:jc w:val="both"/>
      </w:pPr>
      <w:r w:rsidRPr="001A61D4">
        <w:t>- п</w:t>
      </w:r>
      <w:r w:rsidR="00B36471" w:rsidRPr="001A61D4">
        <w:t>роцесс реализации регионального ин</w:t>
      </w:r>
      <w:r w:rsidR="009F071B">
        <w:t>новационного проекта указывается</w:t>
      </w:r>
      <w:r w:rsidR="00B36471" w:rsidRPr="001A61D4">
        <w:t xml:space="preserve"> в Программе развития детского сада в подразделе «Сведения о содержательно-целевой направленности и уровнях реализации образовательного процесса</w:t>
      </w:r>
      <w:r w:rsidRPr="001A61D4">
        <w:t>»;</w:t>
      </w:r>
    </w:p>
    <w:p w:rsidR="00B36471" w:rsidRPr="001A61D4" w:rsidRDefault="00B77A00" w:rsidP="001A61D4">
      <w:pPr>
        <w:ind w:firstLine="708"/>
        <w:jc w:val="both"/>
      </w:pPr>
      <w:r w:rsidRPr="001A61D4">
        <w:t>- в</w:t>
      </w:r>
      <w:r w:rsidR="00B36471" w:rsidRPr="001A61D4">
        <w:t xml:space="preserve"> вариативной части основной общеобразовательной Программы детского сада, как процесс улучшения качества экологического образования</w:t>
      </w:r>
      <w:r w:rsidRPr="001A61D4">
        <w:t>;</w:t>
      </w:r>
      <w:r w:rsidR="00B36471" w:rsidRPr="001A61D4">
        <w:t xml:space="preserve"> </w:t>
      </w:r>
    </w:p>
    <w:p w:rsidR="00B36471" w:rsidRPr="001A61D4" w:rsidRDefault="009F071B" w:rsidP="001A61D4">
      <w:pPr>
        <w:ind w:firstLine="708"/>
        <w:jc w:val="both"/>
      </w:pPr>
      <w:r>
        <w:t>- совершенствуется</w:t>
      </w:r>
      <w:r w:rsidR="00B36471" w:rsidRPr="001A61D4">
        <w:t xml:space="preserve"> методическая база через интеграцию парциальной программы Н.А. Рыжовой «Наш дом – природ</w:t>
      </w:r>
      <w:r>
        <w:t>а» с ООП МОУ Детского сада</w:t>
      </w:r>
      <w:r w:rsidR="00B36471" w:rsidRPr="001A61D4">
        <w:t xml:space="preserve"> благодаря календарно-тематическому планированию, ежемесячному планированию образовательной деятельности, еженедельному созданию </w:t>
      </w:r>
      <w:r w:rsidR="00A9104B" w:rsidRPr="001A61D4">
        <w:t>интеллектуальных карт,</w:t>
      </w:r>
      <w:r>
        <w:t xml:space="preserve"> созданию</w:t>
      </w:r>
      <w:r w:rsidR="00A9104B" w:rsidRPr="001A61D4">
        <w:t xml:space="preserve"> </w:t>
      </w:r>
      <w:r w:rsidR="0095468B" w:rsidRPr="001A61D4">
        <w:t>методического кейс-инструментария</w:t>
      </w:r>
      <w:r w:rsidR="00B77A00" w:rsidRPr="001A61D4">
        <w:t>;</w:t>
      </w:r>
    </w:p>
    <w:p w:rsidR="00B36471" w:rsidRPr="001A61D4" w:rsidRDefault="00B77A00" w:rsidP="001A61D4">
      <w:pPr>
        <w:ind w:firstLine="708"/>
        <w:jc w:val="both"/>
      </w:pPr>
      <w:r w:rsidRPr="001A61D4">
        <w:t>- н</w:t>
      </w:r>
      <w:r w:rsidR="00B36471" w:rsidRPr="001A61D4">
        <w:t xml:space="preserve">а основе разработанных образовательным учреждением локальных актов в рабочих программах </w:t>
      </w:r>
      <w:r w:rsidR="00E505AF" w:rsidRPr="001A61D4">
        <w:t>ук</w:t>
      </w:r>
      <w:r w:rsidR="009F071B">
        <w:t>азываются</w:t>
      </w:r>
      <w:r w:rsidR="00E505AF" w:rsidRPr="001A61D4">
        <w:t xml:space="preserve"> </w:t>
      </w:r>
      <w:r w:rsidR="00B36471" w:rsidRPr="001A61D4">
        <w:t>план по самообразованию педагога в направлении повышения профессиональных компетенций в облас</w:t>
      </w:r>
      <w:r w:rsidR="00E505AF" w:rsidRPr="001A61D4">
        <w:t xml:space="preserve">ти экологического образования и содержание </w:t>
      </w:r>
      <w:r w:rsidR="00B36471" w:rsidRPr="001A61D4">
        <w:t xml:space="preserve">экологического </w:t>
      </w:r>
      <w:proofErr w:type="spellStart"/>
      <w:r w:rsidR="00E505AF" w:rsidRPr="001A61D4">
        <w:t>под</w:t>
      </w:r>
      <w:r w:rsidR="00B36471" w:rsidRPr="001A61D4">
        <w:t>проекта</w:t>
      </w:r>
      <w:proofErr w:type="spellEnd"/>
      <w:r w:rsidR="00A9104B" w:rsidRPr="001A61D4">
        <w:t>,</w:t>
      </w:r>
      <w:r w:rsidR="00B36471" w:rsidRPr="001A61D4">
        <w:t xml:space="preserve"> </w:t>
      </w:r>
      <w:r w:rsidR="00E505AF" w:rsidRPr="001A61D4">
        <w:t xml:space="preserve">который </w:t>
      </w:r>
      <w:r w:rsidRPr="001A61D4">
        <w:t>реализуется в течение года;</w:t>
      </w:r>
    </w:p>
    <w:p w:rsidR="00B36471" w:rsidRPr="001A61D4" w:rsidRDefault="00B77A00" w:rsidP="001A61D4">
      <w:pPr>
        <w:ind w:firstLine="708"/>
        <w:jc w:val="both"/>
      </w:pPr>
      <w:r w:rsidRPr="001A61D4">
        <w:t xml:space="preserve">- </w:t>
      </w:r>
      <w:r w:rsidR="009F071B">
        <w:t>разрабатывается</w:t>
      </w:r>
      <w:r w:rsidR="00E505AF" w:rsidRPr="001A61D4">
        <w:t xml:space="preserve"> </w:t>
      </w:r>
      <w:r w:rsidR="009F071B">
        <w:t>П</w:t>
      </w:r>
      <w:r w:rsidR="00B36471" w:rsidRPr="001A61D4">
        <w:t>оложение о системе внутренней оценки качес</w:t>
      </w:r>
      <w:r w:rsidR="00E505AF" w:rsidRPr="001A61D4">
        <w:t>тва экологического образования, которое наглядно демонстрирует качественные изменения в работе дошкольной организации</w:t>
      </w:r>
      <w:r w:rsidRPr="001A61D4">
        <w:t xml:space="preserve"> по экологическому образованию;</w:t>
      </w:r>
    </w:p>
    <w:p w:rsidR="00B36471" w:rsidRPr="001A61D4" w:rsidRDefault="00B77A00" w:rsidP="001A61D4">
      <w:pPr>
        <w:pStyle w:val="a9"/>
        <w:spacing w:before="0" w:beforeAutospacing="0" w:after="0" w:afterAutospacing="0"/>
        <w:ind w:firstLine="708"/>
        <w:jc w:val="both"/>
      </w:pPr>
      <w:r w:rsidRPr="001A61D4">
        <w:t>- п</w:t>
      </w:r>
      <w:r w:rsidR="009F071B">
        <w:t>остоянно повышаются профессиональные</w:t>
      </w:r>
      <w:r w:rsidR="00E505AF" w:rsidRPr="001A61D4">
        <w:t xml:space="preserve"> компетентности сотрудников через их активное участие в подготовке и реализации семинаров-практикумов, связанных с </w:t>
      </w:r>
      <w:r w:rsidR="00651646" w:rsidRPr="001A61D4">
        <w:t xml:space="preserve">развитием </w:t>
      </w:r>
      <w:r w:rsidR="00E505AF" w:rsidRPr="001A61D4">
        <w:t>познавательно</w:t>
      </w:r>
      <w:r w:rsidR="00651646" w:rsidRPr="001A61D4">
        <w:t>-исследовательской деятельности</w:t>
      </w:r>
      <w:r w:rsidR="00E505AF" w:rsidRPr="001A61D4">
        <w:t xml:space="preserve"> воспитанников.</w:t>
      </w:r>
    </w:p>
    <w:p w:rsidR="00BA4DA5" w:rsidRPr="001A61D4" w:rsidRDefault="00BA4DA5" w:rsidP="001A61D4">
      <w:pPr>
        <w:ind w:firstLine="708"/>
        <w:jc w:val="both"/>
        <w:rPr>
          <w:lang w:eastAsia="ko-KR"/>
        </w:rPr>
      </w:pPr>
      <w:r w:rsidRPr="001A61D4">
        <w:rPr>
          <w:color w:val="000000"/>
        </w:rPr>
        <w:lastRenderedPageBreak/>
        <w:t>Трет</w:t>
      </w:r>
      <w:r w:rsidR="009F071B">
        <w:rPr>
          <w:color w:val="000000"/>
        </w:rPr>
        <w:t>ий этап - контрольно-оценочный</w:t>
      </w:r>
      <w:r w:rsidRPr="001A61D4">
        <w:rPr>
          <w:lang w:eastAsia="ko-KR"/>
        </w:rPr>
        <w:t>.</w:t>
      </w:r>
    </w:p>
    <w:p w:rsidR="00BA4DA5" w:rsidRPr="001A61D4" w:rsidRDefault="009F071B" w:rsidP="001A61D4">
      <w:pPr>
        <w:suppressAutoHyphens w:val="0"/>
        <w:autoSpaceDE w:val="0"/>
        <w:autoSpaceDN w:val="0"/>
        <w:adjustRightInd w:val="0"/>
        <w:ind w:firstLine="709"/>
        <w:jc w:val="both"/>
        <w:rPr>
          <w:rStyle w:val="c4"/>
          <w:rFonts w:eastAsia="Calibri"/>
          <w:color w:val="000000"/>
          <w:lang w:eastAsia="en-US"/>
        </w:rPr>
      </w:pPr>
      <w:r>
        <w:rPr>
          <w:shd w:val="clear" w:color="auto" w:fill="FFFFFF"/>
        </w:rPr>
        <w:t>На данном этапе представляется</w:t>
      </w:r>
      <w:r w:rsidR="00BA4DA5" w:rsidRPr="001A61D4">
        <w:rPr>
          <w:shd w:val="clear" w:color="auto" w:fill="FFFFFF"/>
        </w:rPr>
        <w:t xml:space="preserve"> сравнительный анализ </w:t>
      </w:r>
      <w:r>
        <w:rPr>
          <w:shd w:val="clear" w:color="auto" w:fill="FFFFFF"/>
        </w:rPr>
        <w:t xml:space="preserve">диагностического </w:t>
      </w:r>
      <w:r w:rsidR="00BA4DA5" w:rsidRPr="001A61D4">
        <w:rPr>
          <w:shd w:val="clear" w:color="auto" w:fill="FFFFFF"/>
        </w:rPr>
        <w:t>исследования</w:t>
      </w:r>
      <w:r w:rsidR="00BA4DA5" w:rsidRPr="001A61D4">
        <w:rPr>
          <w:rFonts w:eastAsia="Calibri"/>
          <w:color w:val="000000"/>
          <w:lang w:eastAsia="en-US"/>
        </w:rPr>
        <w:t xml:space="preserve">, в котором </w:t>
      </w:r>
      <w:r>
        <w:rPr>
          <w:rFonts w:eastAsia="Calibri"/>
          <w:color w:val="000000"/>
          <w:lang w:eastAsia="en-US"/>
        </w:rPr>
        <w:t>анализируются</w:t>
      </w:r>
      <w:r w:rsidR="00BA4DA5" w:rsidRPr="001A61D4">
        <w:rPr>
          <w:rFonts w:eastAsia="Calibri"/>
          <w:color w:val="000000"/>
          <w:lang w:eastAsia="en-US"/>
        </w:rPr>
        <w:t xml:space="preserve"> результаты </w:t>
      </w:r>
      <w:r>
        <w:rPr>
          <w:rFonts w:eastAsia="Calibri"/>
          <w:color w:val="000000"/>
          <w:lang w:eastAsia="en-US"/>
        </w:rPr>
        <w:t>проведенных диагностических процедур</w:t>
      </w:r>
      <w:r w:rsidR="00BA4DA5" w:rsidRPr="001A61D4">
        <w:rPr>
          <w:rFonts w:eastAsia="Calibri"/>
          <w:color w:val="000000"/>
          <w:lang w:eastAsia="en-US"/>
        </w:rPr>
        <w:t xml:space="preserve">, а также </w:t>
      </w:r>
      <w:r>
        <w:rPr>
          <w:rFonts w:eastAsia="Calibri"/>
          <w:color w:val="000000"/>
          <w:lang w:eastAsia="en-US"/>
        </w:rPr>
        <w:t>определяются</w:t>
      </w:r>
      <w:r w:rsidR="00BA4DA5" w:rsidRPr="001A61D4">
        <w:rPr>
          <w:rFonts w:eastAsia="Calibri"/>
          <w:color w:val="000000"/>
          <w:lang w:eastAsia="en-US"/>
        </w:rPr>
        <w:t xml:space="preserve"> показатели </w:t>
      </w:r>
      <w:r w:rsidR="00BA4DA5" w:rsidRPr="001A61D4">
        <w:t xml:space="preserve">эффективности </w:t>
      </w:r>
      <w:r w:rsidR="00BA4DA5" w:rsidRPr="001A61D4">
        <w:rPr>
          <w:color w:val="000000"/>
        </w:rPr>
        <w:t xml:space="preserve">методического сопровождения </w:t>
      </w:r>
      <w:r w:rsidR="00BA4DA5" w:rsidRPr="001A61D4">
        <w:t xml:space="preserve">педагогов в условиях работы дошкольной образовательной организации </w:t>
      </w:r>
      <w:r w:rsidR="00BA4DA5" w:rsidRPr="001A61D4">
        <w:rPr>
          <w:color w:val="000000"/>
        </w:rPr>
        <w:t>в рамках регионального инновационного проекта.</w:t>
      </w:r>
    </w:p>
    <w:p w:rsidR="00B36471" w:rsidRPr="001A61D4" w:rsidRDefault="00B36471" w:rsidP="001A61D4">
      <w:pPr>
        <w:pStyle w:val="af0"/>
        <w:ind w:firstLine="708"/>
        <w:jc w:val="both"/>
        <w:rPr>
          <w:lang w:eastAsia="ko-KR"/>
        </w:rPr>
      </w:pPr>
    </w:p>
    <w:p w:rsidR="001547C1" w:rsidRPr="001A61D4" w:rsidRDefault="00624FD0" w:rsidP="00555498">
      <w:pPr>
        <w:rPr>
          <w:b/>
          <w:lang w:eastAsia="en-US"/>
        </w:rPr>
      </w:pPr>
      <w:r w:rsidRPr="001A61D4">
        <w:rPr>
          <w:b/>
          <w:lang w:eastAsia="en-US"/>
        </w:rPr>
        <w:t>Методические рекомендации</w:t>
      </w:r>
    </w:p>
    <w:p w:rsidR="00ED293C" w:rsidRPr="001A61D4" w:rsidRDefault="00ED293C" w:rsidP="001A61D4">
      <w:pPr>
        <w:jc w:val="center"/>
        <w:rPr>
          <w:b/>
          <w:lang w:eastAsia="en-US"/>
        </w:rPr>
      </w:pPr>
    </w:p>
    <w:p w:rsidR="00D04D0F" w:rsidRPr="001A61D4" w:rsidRDefault="00D04D0F" w:rsidP="001A61D4">
      <w:pPr>
        <w:ind w:firstLine="709"/>
        <w:jc w:val="both"/>
        <w:rPr>
          <w:lang w:eastAsia="en-US"/>
        </w:rPr>
      </w:pPr>
      <w:r w:rsidRPr="001A61D4">
        <w:rPr>
          <w:lang w:eastAsia="en-US"/>
        </w:rPr>
        <w:t>Прежде чем создавать систему методической поддержки участников инновационного проекта</w:t>
      </w:r>
      <w:r w:rsidR="009D01D6" w:rsidRPr="001A61D4">
        <w:rPr>
          <w:lang w:eastAsia="en-US"/>
        </w:rPr>
        <w:t>,</w:t>
      </w:r>
      <w:r w:rsidRPr="001A61D4">
        <w:rPr>
          <w:lang w:eastAsia="en-US"/>
        </w:rPr>
        <w:t xml:space="preserve"> необходимо проведение диагностических п</w:t>
      </w:r>
      <w:r w:rsidR="00ED293C" w:rsidRPr="001A61D4">
        <w:rPr>
          <w:lang w:eastAsia="en-US"/>
        </w:rPr>
        <w:t>роцедур</w:t>
      </w:r>
      <w:r w:rsidRPr="001A61D4">
        <w:rPr>
          <w:lang w:eastAsia="en-US"/>
        </w:rPr>
        <w:t xml:space="preserve"> </w:t>
      </w:r>
      <w:r w:rsidR="00ED293C" w:rsidRPr="001A61D4">
        <w:rPr>
          <w:lang w:eastAsia="en-US"/>
        </w:rPr>
        <w:t>по определению уровня их готовности к инновационной и опытно</w:t>
      </w:r>
      <w:r w:rsidR="009D01D6" w:rsidRPr="001A61D4">
        <w:rPr>
          <w:lang w:eastAsia="en-US"/>
        </w:rPr>
        <w:t>-экспериментальной деятельности, в</w:t>
      </w:r>
      <w:r w:rsidR="00ED293C" w:rsidRPr="001A61D4">
        <w:rPr>
          <w:lang w:eastAsia="en-US"/>
        </w:rPr>
        <w:t xml:space="preserve"> том числе через проведение диагностирующих педагогических ситуаций </w:t>
      </w:r>
      <w:r w:rsidR="00310EBF">
        <w:rPr>
          <w:lang w:eastAsia="en-US"/>
        </w:rPr>
        <w:t xml:space="preserve">на </w:t>
      </w:r>
      <w:r w:rsidR="00ED293C" w:rsidRPr="001A61D4">
        <w:rPr>
          <w:lang w:eastAsia="en-US"/>
        </w:rPr>
        <w:t xml:space="preserve">определение истинного отношения сотрудника к предстоящей деятельности, его отношения к работе, мотивов, а главное барьеров, с которыми придется столкнуться. В данном случае, организация </w:t>
      </w:r>
      <w:r w:rsidR="00C363D6" w:rsidRPr="001A61D4">
        <w:rPr>
          <w:lang w:eastAsia="en-US"/>
        </w:rPr>
        <w:t xml:space="preserve">такого вида </w:t>
      </w:r>
      <w:r w:rsidR="00ED293C" w:rsidRPr="001A61D4">
        <w:rPr>
          <w:lang w:eastAsia="en-US"/>
        </w:rPr>
        <w:t>контроля, к</w:t>
      </w:r>
      <w:r w:rsidR="00C363D6" w:rsidRPr="001A61D4">
        <w:rPr>
          <w:lang w:eastAsia="en-US"/>
        </w:rPr>
        <w:t xml:space="preserve">огда </w:t>
      </w:r>
      <w:r w:rsidR="00ED293C" w:rsidRPr="001A61D4">
        <w:rPr>
          <w:lang w:eastAsia="en-US"/>
        </w:rPr>
        <w:t>педагоги не воспринимают его как контроль, может дать более полную и объек</w:t>
      </w:r>
      <w:r w:rsidR="00461980" w:rsidRPr="001A61D4">
        <w:rPr>
          <w:lang w:eastAsia="en-US"/>
        </w:rPr>
        <w:t>тивную информацию о будущем участнике инновационного проекта. Данный вид диагностики требует больших временных затрат, чем проведение диагностических процедур. Однако, благодаря ему можно или подтвердить, или скорректировать результаты диагностик.</w:t>
      </w:r>
      <w:r w:rsidR="00475514" w:rsidRPr="001A61D4">
        <w:rPr>
          <w:lang w:eastAsia="en-US"/>
        </w:rPr>
        <w:t xml:space="preserve"> Основной метод такого контроля – наблюдение за реакциями, поведением педагогов в различных ситуациях: на педагогических советах, при проведении семинаров, выступлениях на конференциях, </w:t>
      </w:r>
      <w:r w:rsidR="00C363D6" w:rsidRPr="001A61D4">
        <w:rPr>
          <w:lang w:eastAsia="en-US"/>
        </w:rPr>
        <w:t>его отношения</w:t>
      </w:r>
      <w:r w:rsidR="00475514" w:rsidRPr="001A61D4">
        <w:rPr>
          <w:lang w:eastAsia="en-US"/>
        </w:rPr>
        <w:t xml:space="preserve"> к критике, </w:t>
      </w:r>
      <w:r w:rsidR="00C363D6" w:rsidRPr="001A61D4">
        <w:rPr>
          <w:lang w:eastAsia="en-US"/>
        </w:rPr>
        <w:t>поощрению</w:t>
      </w:r>
      <w:r w:rsidR="00475514" w:rsidRPr="001A61D4">
        <w:rPr>
          <w:lang w:eastAsia="en-US"/>
        </w:rPr>
        <w:t>, принятию нового и так далее.</w:t>
      </w:r>
    </w:p>
    <w:p w:rsidR="00475514" w:rsidRPr="001A61D4" w:rsidRDefault="00475514" w:rsidP="001A61D4">
      <w:pPr>
        <w:ind w:firstLine="709"/>
        <w:jc w:val="both"/>
        <w:rPr>
          <w:lang w:eastAsia="en-US"/>
        </w:rPr>
      </w:pPr>
      <w:r w:rsidRPr="001A61D4">
        <w:rPr>
          <w:lang w:eastAsia="en-US"/>
        </w:rPr>
        <w:t>Создавать систему методической поддержки возможно</w:t>
      </w:r>
      <w:r w:rsidR="00A51E94" w:rsidRPr="001A61D4">
        <w:rPr>
          <w:lang w:eastAsia="en-US"/>
        </w:rPr>
        <w:t xml:space="preserve"> только после полных, достоверных</w:t>
      </w:r>
      <w:r w:rsidRPr="001A61D4">
        <w:rPr>
          <w:lang w:eastAsia="en-US"/>
        </w:rPr>
        <w:t xml:space="preserve"> и корректных результатов всех диагностических процедур</w:t>
      </w:r>
      <w:r w:rsidR="00A51E94" w:rsidRPr="001A61D4">
        <w:rPr>
          <w:lang w:eastAsia="en-US"/>
        </w:rPr>
        <w:t>.</w:t>
      </w:r>
    </w:p>
    <w:p w:rsidR="00A51E94" w:rsidRPr="001A61D4" w:rsidRDefault="00A51E94" w:rsidP="001A61D4">
      <w:pPr>
        <w:ind w:firstLine="709"/>
        <w:jc w:val="both"/>
        <w:rPr>
          <w:lang w:eastAsia="en-US"/>
        </w:rPr>
      </w:pPr>
      <w:r w:rsidRPr="001A61D4">
        <w:rPr>
          <w:lang w:eastAsia="en-US"/>
        </w:rPr>
        <w:t xml:space="preserve">В каждой образовательной организации она может быть разной, так как у каждой образовательной организации свой стиль работы, свое основное направление деятельности, а главное, это педагоги, у которых свои мотивы или свои традиции, </w:t>
      </w:r>
      <w:r w:rsidR="00F17142">
        <w:rPr>
          <w:lang w:eastAsia="en-US"/>
        </w:rPr>
        <w:t>каждый их них может</w:t>
      </w:r>
      <w:r w:rsidRPr="001A61D4">
        <w:rPr>
          <w:lang w:eastAsia="en-US"/>
        </w:rPr>
        <w:t xml:space="preserve"> по-</w:t>
      </w:r>
      <w:r w:rsidR="00F17142">
        <w:rPr>
          <w:lang w:eastAsia="en-US"/>
        </w:rPr>
        <w:t>разному</w:t>
      </w:r>
      <w:r w:rsidRPr="001A61D4">
        <w:rPr>
          <w:lang w:eastAsia="en-US"/>
        </w:rPr>
        <w:t xml:space="preserve"> воспринимать весь процесс инновационной деятельности.</w:t>
      </w:r>
    </w:p>
    <w:p w:rsidR="00A51E94" w:rsidRPr="001A61D4" w:rsidRDefault="00A51E94" w:rsidP="001A61D4">
      <w:pPr>
        <w:ind w:firstLine="709"/>
        <w:jc w:val="both"/>
        <w:rPr>
          <w:lang w:eastAsia="en-US"/>
        </w:rPr>
      </w:pPr>
      <w:r w:rsidRPr="001A61D4">
        <w:rPr>
          <w:lang w:eastAsia="en-US"/>
        </w:rPr>
        <w:t xml:space="preserve">В данном случае для сотрудников </w:t>
      </w:r>
      <w:r w:rsidR="00F17142">
        <w:rPr>
          <w:lang w:eastAsia="en-US"/>
        </w:rPr>
        <w:t xml:space="preserve">детского сада </w:t>
      </w:r>
      <w:r w:rsidRPr="001A61D4">
        <w:rPr>
          <w:lang w:eastAsia="en-US"/>
        </w:rPr>
        <w:t xml:space="preserve">на первый план выступила нормативная база </w:t>
      </w:r>
      <w:r w:rsidR="00F17142">
        <w:rPr>
          <w:lang w:eastAsia="en-US"/>
        </w:rPr>
        <w:t>образовательного учреждения -</w:t>
      </w:r>
      <w:r w:rsidRPr="001A61D4">
        <w:rPr>
          <w:lang w:eastAsia="en-US"/>
        </w:rPr>
        <w:t xml:space="preserve"> </w:t>
      </w:r>
      <w:r w:rsidR="00C363D6" w:rsidRPr="001A61D4">
        <w:rPr>
          <w:lang w:eastAsia="en-US"/>
        </w:rPr>
        <w:t xml:space="preserve">это </w:t>
      </w:r>
      <w:r w:rsidRPr="001A61D4">
        <w:rPr>
          <w:lang w:eastAsia="en-US"/>
        </w:rPr>
        <w:t xml:space="preserve">те разработанные локальные акты, которые приобрели форму закона, необходимого к исполнению. Однако, чтобы </w:t>
      </w:r>
      <w:r w:rsidR="00C363D6" w:rsidRPr="001A61D4">
        <w:rPr>
          <w:lang w:eastAsia="en-US"/>
        </w:rPr>
        <w:t>педагоги</w:t>
      </w:r>
      <w:r w:rsidRPr="001A61D4">
        <w:rPr>
          <w:lang w:eastAsia="en-US"/>
        </w:rPr>
        <w:t xml:space="preserve"> приняли данную систему методической работы, </w:t>
      </w:r>
      <w:r w:rsidR="00F17142">
        <w:rPr>
          <w:lang w:eastAsia="en-US"/>
        </w:rPr>
        <w:t>необходимо</w:t>
      </w:r>
      <w:r w:rsidRPr="001A61D4">
        <w:rPr>
          <w:lang w:eastAsia="en-US"/>
        </w:rPr>
        <w:t xml:space="preserve"> показать ее результативность</w:t>
      </w:r>
      <w:r w:rsidR="00F17142">
        <w:rPr>
          <w:lang w:eastAsia="en-US"/>
        </w:rPr>
        <w:t>, которая включает в себя</w:t>
      </w:r>
      <w:r w:rsidRPr="001A61D4">
        <w:rPr>
          <w:lang w:eastAsia="en-US"/>
        </w:rPr>
        <w:t xml:space="preserve">: </w:t>
      </w:r>
      <w:r w:rsidR="00F17142">
        <w:rPr>
          <w:lang w:eastAsia="en-US"/>
        </w:rPr>
        <w:t xml:space="preserve">успешное </w:t>
      </w:r>
      <w:r w:rsidRPr="001A61D4">
        <w:rPr>
          <w:lang w:eastAsia="en-US"/>
        </w:rPr>
        <w:t>прохождение аттестации любым сотрудником, участвующем в реализации инновационного проекта;</w:t>
      </w:r>
      <w:r w:rsidR="00E225B8" w:rsidRPr="001A61D4">
        <w:rPr>
          <w:lang w:eastAsia="en-US"/>
        </w:rPr>
        <w:t xml:space="preserve"> п</w:t>
      </w:r>
      <w:r w:rsidRPr="001A61D4">
        <w:rPr>
          <w:lang w:eastAsia="en-US"/>
        </w:rPr>
        <w:t>обеды в конкурсах профессионального мастерства с получение</w:t>
      </w:r>
      <w:r w:rsidR="00C363D6" w:rsidRPr="001A61D4">
        <w:rPr>
          <w:lang w:eastAsia="en-US"/>
        </w:rPr>
        <w:t>м</w:t>
      </w:r>
      <w:r w:rsidRPr="001A61D4">
        <w:rPr>
          <w:lang w:eastAsia="en-US"/>
        </w:rPr>
        <w:t xml:space="preserve"> материального вознаграждения</w:t>
      </w:r>
      <w:r w:rsidR="00E225B8" w:rsidRPr="001A61D4">
        <w:rPr>
          <w:lang w:eastAsia="en-US"/>
        </w:rPr>
        <w:t>;</w:t>
      </w:r>
      <w:r w:rsidRPr="001A61D4">
        <w:rPr>
          <w:lang w:eastAsia="en-US"/>
        </w:rPr>
        <w:t xml:space="preserve"> пози</w:t>
      </w:r>
      <w:r w:rsidR="00E225B8" w:rsidRPr="001A61D4">
        <w:rPr>
          <w:lang w:eastAsia="en-US"/>
        </w:rPr>
        <w:t>тивная поддержка педагогическим сообществом</w:t>
      </w:r>
      <w:r w:rsidRPr="001A61D4">
        <w:rPr>
          <w:lang w:eastAsia="en-US"/>
        </w:rPr>
        <w:t xml:space="preserve"> результатов труда</w:t>
      </w:r>
      <w:r w:rsidR="00E225B8" w:rsidRPr="001A61D4">
        <w:rPr>
          <w:lang w:eastAsia="en-US"/>
        </w:rPr>
        <w:t xml:space="preserve"> участников инновационной деятельности; возможность презентовать свои </w:t>
      </w:r>
      <w:r w:rsidR="00C363D6" w:rsidRPr="001A61D4">
        <w:rPr>
          <w:lang w:eastAsia="en-US"/>
        </w:rPr>
        <w:t xml:space="preserve">лучшие </w:t>
      </w:r>
      <w:r w:rsidR="00E225B8" w:rsidRPr="001A61D4">
        <w:rPr>
          <w:lang w:eastAsia="en-US"/>
        </w:rPr>
        <w:t>разработки через показ открытых занятий, мастер-классов, авторских дидактических игр, авторских диагностик, статей</w:t>
      </w:r>
      <w:r w:rsidR="00C363D6" w:rsidRPr="001A61D4">
        <w:rPr>
          <w:lang w:eastAsia="en-US"/>
        </w:rPr>
        <w:t xml:space="preserve"> в научных журналах и так далее, то есть </w:t>
      </w:r>
      <w:r w:rsidR="00F17142">
        <w:rPr>
          <w:lang w:eastAsia="en-US"/>
        </w:rPr>
        <w:t>восприятие</w:t>
      </w:r>
      <w:r w:rsidR="00C363D6" w:rsidRPr="001A61D4">
        <w:rPr>
          <w:lang w:eastAsia="en-US"/>
        </w:rPr>
        <w:t xml:space="preserve"> эти</w:t>
      </w:r>
      <w:r w:rsidR="00F17142">
        <w:rPr>
          <w:lang w:eastAsia="en-US"/>
        </w:rPr>
        <w:t>х мероприятий</w:t>
      </w:r>
      <w:r w:rsidR="00C363D6" w:rsidRPr="001A61D4">
        <w:rPr>
          <w:lang w:eastAsia="en-US"/>
        </w:rPr>
        <w:t xml:space="preserve"> </w:t>
      </w:r>
      <w:r w:rsidR="00F17142">
        <w:rPr>
          <w:lang w:eastAsia="en-US"/>
        </w:rPr>
        <w:t xml:space="preserve">каждым </w:t>
      </w:r>
      <w:r w:rsidR="00C363D6" w:rsidRPr="001A61D4">
        <w:rPr>
          <w:lang w:eastAsia="en-US"/>
        </w:rPr>
        <w:t xml:space="preserve">педагогом как благо, а не пустая формальность. </w:t>
      </w:r>
    </w:p>
    <w:p w:rsidR="00E225B8" w:rsidRDefault="00E225B8" w:rsidP="001A61D4">
      <w:pPr>
        <w:ind w:firstLine="708"/>
        <w:jc w:val="both"/>
        <w:rPr>
          <w:lang w:eastAsia="en-US"/>
        </w:rPr>
      </w:pPr>
      <w:r w:rsidRPr="001A61D4">
        <w:rPr>
          <w:lang w:eastAsia="en-US"/>
        </w:rPr>
        <w:t>И только после формирования профессиональной основы, на кот</w:t>
      </w:r>
      <w:r w:rsidR="00C363D6" w:rsidRPr="001A61D4">
        <w:rPr>
          <w:lang w:eastAsia="en-US"/>
        </w:rPr>
        <w:t>орую педагог может твердо встать</w:t>
      </w:r>
      <w:r w:rsidRPr="001A61D4">
        <w:rPr>
          <w:lang w:eastAsia="en-US"/>
        </w:rPr>
        <w:t xml:space="preserve">, интенсивная работа с воспитанниками, когда в совместной деятельности меняется качество </w:t>
      </w:r>
      <w:r w:rsidR="00C363D6" w:rsidRPr="001A61D4">
        <w:rPr>
          <w:lang w:eastAsia="en-US"/>
        </w:rPr>
        <w:t xml:space="preserve">экологического </w:t>
      </w:r>
      <w:r w:rsidRPr="001A61D4">
        <w:rPr>
          <w:lang w:eastAsia="en-US"/>
        </w:rPr>
        <w:t>образования, а дальше у педагогов меняется сознание, а у воспитанников оно начинает формироваться и как результат – воспитание экологической культуры личности как самого педагога, так и воспитанника.</w:t>
      </w:r>
    </w:p>
    <w:p w:rsidR="00D82649" w:rsidRPr="00C75944" w:rsidRDefault="00D82649" w:rsidP="00C75944">
      <w:pPr>
        <w:pStyle w:val="Style3"/>
        <w:widowControl/>
        <w:spacing w:line="240" w:lineRule="auto"/>
        <w:ind w:firstLine="709"/>
        <w:rPr>
          <w:rStyle w:val="FontStyle33"/>
          <w:sz w:val="24"/>
          <w:szCs w:val="24"/>
        </w:rPr>
      </w:pPr>
      <w:r w:rsidRPr="00C75944">
        <w:rPr>
          <w:rStyle w:val="FontStyle33"/>
          <w:sz w:val="24"/>
          <w:szCs w:val="24"/>
        </w:rPr>
        <w:t>Результат</w:t>
      </w:r>
      <w:r w:rsidRPr="00C75944">
        <w:rPr>
          <w:rStyle w:val="FontStyle33"/>
          <w:sz w:val="24"/>
          <w:szCs w:val="24"/>
        </w:rPr>
        <w:t>ом</w:t>
      </w:r>
      <w:r w:rsidRPr="00C75944">
        <w:rPr>
          <w:rStyle w:val="FontStyle33"/>
          <w:sz w:val="24"/>
          <w:szCs w:val="24"/>
        </w:rPr>
        <w:t xml:space="preserve"> </w:t>
      </w:r>
      <w:r w:rsidR="00C75944" w:rsidRPr="00C75944">
        <w:rPr>
          <w:rStyle w:val="FontStyle33"/>
          <w:sz w:val="24"/>
          <w:szCs w:val="24"/>
        </w:rPr>
        <w:t xml:space="preserve">же </w:t>
      </w:r>
      <w:r w:rsidRPr="00C75944">
        <w:rPr>
          <w:rStyle w:val="FontStyle33"/>
          <w:sz w:val="24"/>
          <w:szCs w:val="24"/>
        </w:rPr>
        <w:t>(продукт</w:t>
      </w:r>
      <w:r w:rsidRPr="00C75944">
        <w:rPr>
          <w:rStyle w:val="FontStyle33"/>
          <w:sz w:val="24"/>
          <w:szCs w:val="24"/>
        </w:rPr>
        <w:t>ом</w:t>
      </w:r>
      <w:r w:rsidRPr="00C75944">
        <w:rPr>
          <w:rStyle w:val="FontStyle33"/>
          <w:sz w:val="24"/>
          <w:szCs w:val="24"/>
        </w:rPr>
        <w:t xml:space="preserve">) педагогического проектирования </w:t>
      </w:r>
      <w:r w:rsidRPr="00C75944">
        <w:rPr>
          <w:rStyle w:val="FontStyle33"/>
          <w:sz w:val="24"/>
          <w:szCs w:val="24"/>
        </w:rPr>
        <w:t>может стать:</w:t>
      </w:r>
      <w:r w:rsidR="00C75944">
        <w:rPr>
          <w:rStyle w:val="FontStyle33"/>
          <w:sz w:val="24"/>
          <w:szCs w:val="24"/>
        </w:rPr>
        <w:t xml:space="preserve"> </w:t>
      </w:r>
      <w:r w:rsidRPr="00C75944">
        <w:rPr>
          <w:rStyle w:val="FontStyle33"/>
          <w:sz w:val="24"/>
          <w:szCs w:val="24"/>
        </w:rPr>
        <w:t>новая технология обучения;</w:t>
      </w:r>
      <w:r w:rsidR="00C75944">
        <w:rPr>
          <w:rStyle w:val="FontStyle33"/>
          <w:sz w:val="24"/>
          <w:szCs w:val="24"/>
        </w:rPr>
        <w:t xml:space="preserve"> </w:t>
      </w:r>
      <w:r w:rsidRPr="00C75944">
        <w:rPr>
          <w:rStyle w:val="FontStyle33"/>
          <w:sz w:val="24"/>
          <w:szCs w:val="24"/>
        </w:rPr>
        <w:t>новые формы организации дошкольного образования;</w:t>
      </w:r>
      <w:r w:rsidR="00C75944">
        <w:rPr>
          <w:rStyle w:val="FontStyle33"/>
          <w:sz w:val="24"/>
          <w:szCs w:val="24"/>
        </w:rPr>
        <w:t xml:space="preserve"> </w:t>
      </w:r>
      <w:r w:rsidRPr="00C75944">
        <w:rPr>
          <w:rStyle w:val="FontStyle33"/>
          <w:sz w:val="24"/>
          <w:szCs w:val="24"/>
        </w:rPr>
        <w:t>системно-функциональная модель дидактического процесса;</w:t>
      </w:r>
      <w:r w:rsidR="00C75944">
        <w:rPr>
          <w:rStyle w:val="FontStyle33"/>
          <w:sz w:val="24"/>
          <w:szCs w:val="24"/>
        </w:rPr>
        <w:t xml:space="preserve"> </w:t>
      </w:r>
      <w:r w:rsidRPr="00C75944">
        <w:rPr>
          <w:rStyle w:val="FontStyle33"/>
          <w:sz w:val="24"/>
          <w:szCs w:val="24"/>
        </w:rPr>
        <w:t>концепция;</w:t>
      </w:r>
      <w:r w:rsidR="00C75944">
        <w:rPr>
          <w:rStyle w:val="FontStyle33"/>
          <w:sz w:val="24"/>
          <w:szCs w:val="24"/>
        </w:rPr>
        <w:t xml:space="preserve"> </w:t>
      </w:r>
      <w:r w:rsidRPr="00C75944">
        <w:rPr>
          <w:rStyle w:val="FontStyle33"/>
          <w:sz w:val="24"/>
          <w:szCs w:val="24"/>
        </w:rPr>
        <w:t>программы образовательная, развития, компьютерная;</w:t>
      </w:r>
      <w:r w:rsidR="00C75944">
        <w:rPr>
          <w:rStyle w:val="FontStyle33"/>
          <w:sz w:val="24"/>
          <w:szCs w:val="24"/>
        </w:rPr>
        <w:t xml:space="preserve"> </w:t>
      </w:r>
      <w:r w:rsidRPr="00C75944">
        <w:rPr>
          <w:rStyle w:val="FontStyle33"/>
          <w:sz w:val="24"/>
          <w:szCs w:val="24"/>
        </w:rPr>
        <w:t>публикации, музеи, выстав</w:t>
      </w:r>
      <w:r w:rsidR="009C1A99" w:rsidRPr="00C75944">
        <w:rPr>
          <w:rStyle w:val="FontStyle33"/>
          <w:sz w:val="24"/>
          <w:szCs w:val="24"/>
        </w:rPr>
        <w:t>ки, методические пособия и реко</w:t>
      </w:r>
      <w:r w:rsidRPr="00C75944">
        <w:rPr>
          <w:rStyle w:val="FontStyle33"/>
          <w:sz w:val="24"/>
          <w:szCs w:val="24"/>
        </w:rPr>
        <w:t>мендации;</w:t>
      </w:r>
      <w:r w:rsidR="00C75944">
        <w:rPr>
          <w:rStyle w:val="FontStyle33"/>
          <w:sz w:val="24"/>
          <w:szCs w:val="24"/>
        </w:rPr>
        <w:t xml:space="preserve"> </w:t>
      </w:r>
      <w:r w:rsidRPr="00C75944">
        <w:rPr>
          <w:rStyle w:val="FontStyle33"/>
          <w:sz w:val="24"/>
          <w:szCs w:val="24"/>
        </w:rPr>
        <w:t>таблицы, планы, доклады, сценарии, видеофильмы и т.д.</w:t>
      </w:r>
    </w:p>
    <w:p w:rsidR="00D82649" w:rsidRPr="001A61D4" w:rsidRDefault="00D82649" w:rsidP="001A61D4">
      <w:pPr>
        <w:ind w:firstLine="708"/>
        <w:jc w:val="both"/>
        <w:rPr>
          <w:lang w:eastAsia="en-US"/>
        </w:rPr>
      </w:pPr>
    </w:p>
    <w:p w:rsidR="00D04D0F" w:rsidRPr="001A61D4" w:rsidRDefault="00D04D0F" w:rsidP="001A61D4">
      <w:pPr>
        <w:ind w:firstLine="709"/>
        <w:jc w:val="center"/>
        <w:rPr>
          <w:b/>
        </w:rPr>
      </w:pPr>
    </w:p>
    <w:p w:rsidR="00022AE1" w:rsidRDefault="00022AE1" w:rsidP="00022AE1">
      <w:pPr>
        <w:ind w:firstLine="709"/>
        <w:jc w:val="right"/>
        <w:rPr>
          <w:b/>
        </w:rPr>
      </w:pPr>
      <w:r>
        <w:rPr>
          <w:b/>
        </w:rPr>
        <w:lastRenderedPageBreak/>
        <w:t>Приложение 1</w:t>
      </w:r>
    </w:p>
    <w:p w:rsidR="00022AE1" w:rsidRDefault="00022AE1" w:rsidP="001A61D4">
      <w:pPr>
        <w:ind w:firstLine="709"/>
        <w:jc w:val="center"/>
        <w:rPr>
          <w:b/>
        </w:rPr>
      </w:pPr>
    </w:p>
    <w:tbl>
      <w:tblPr>
        <w:tblW w:w="0" w:type="auto"/>
        <w:tblLook w:val="04A0" w:firstRow="1" w:lastRow="0" w:firstColumn="1" w:lastColumn="0" w:noHBand="0" w:noVBand="1"/>
      </w:tblPr>
      <w:tblGrid>
        <w:gridCol w:w="4857"/>
        <w:gridCol w:w="4997"/>
      </w:tblGrid>
      <w:tr w:rsidR="00022AE1" w:rsidTr="007A629D">
        <w:tc>
          <w:tcPr>
            <w:tcW w:w="4998" w:type="dxa"/>
            <w:shd w:val="clear" w:color="auto" w:fill="auto"/>
          </w:tcPr>
          <w:p w:rsidR="00022AE1" w:rsidRPr="007A629D" w:rsidRDefault="00022AE1" w:rsidP="007A629D">
            <w:pPr>
              <w:pStyle w:val="ConsPlusNormal"/>
              <w:jc w:val="both"/>
              <w:rPr>
                <w:rFonts w:ascii="Times New Roman" w:hAnsi="Times New Roman" w:cs="Times New Roman"/>
              </w:rPr>
            </w:pPr>
          </w:p>
        </w:tc>
        <w:tc>
          <w:tcPr>
            <w:tcW w:w="4998" w:type="dxa"/>
            <w:shd w:val="clear" w:color="auto" w:fill="auto"/>
          </w:tcPr>
          <w:p w:rsidR="00022AE1" w:rsidRPr="007A629D" w:rsidRDefault="00022AE1" w:rsidP="007A629D">
            <w:pPr>
              <w:pStyle w:val="ConsPlusNonformat"/>
              <w:jc w:val="both"/>
              <w:rPr>
                <w:rFonts w:ascii="Times New Roman" w:hAnsi="Times New Roman" w:cs="Times New Roman"/>
                <w:sz w:val="24"/>
                <w:szCs w:val="24"/>
              </w:rPr>
            </w:pPr>
            <w:r w:rsidRPr="007A629D">
              <w:rPr>
                <w:rFonts w:ascii="Times New Roman" w:hAnsi="Times New Roman" w:cs="Times New Roman"/>
                <w:sz w:val="24"/>
                <w:szCs w:val="24"/>
              </w:rPr>
              <w:t xml:space="preserve">Первому заместителю председателя комитета </w:t>
            </w:r>
          </w:p>
          <w:p w:rsidR="00022AE1" w:rsidRPr="007A629D" w:rsidRDefault="00022AE1" w:rsidP="007A629D">
            <w:pPr>
              <w:pStyle w:val="ConsPlusNonformat"/>
              <w:jc w:val="both"/>
              <w:rPr>
                <w:sz w:val="24"/>
                <w:szCs w:val="24"/>
              </w:rPr>
            </w:pPr>
            <w:r w:rsidRPr="007A629D">
              <w:rPr>
                <w:rFonts w:ascii="Times New Roman" w:hAnsi="Times New Roman" w:cs="Times New Roman"/>
                <w:sz w:val="24"/>
                <w:szCs w:val="24"/>
              </w:rPr>
              <w:t>образования и науки Волгоградской области,</w:t>
            </w:r>
            <w:r w:rsidRPr="007A629D">
              <w:rPr>
                <w:sz w:val="24"/>
                <w:szCs w:val="24"/>
              </w:rPr>
              <w:t xml:space="preserve">                                 </w:t>
            </w:r>
          </w:p>
          <w:p w:rsidR="00022AE1" w:rsidRPr="007A629D" w:rsidRDefault="00022AE1" w:rsidP="007A629D">
            <w:pPr>
              <w:pStyle w:val="ConsPlusNonformat"/>
              <w:jc w:val="both"/>
              <w:rPr>
                <w:rFonts w:ascii="Times New Roman" w:hAnsi="Times New Roman" w:cs="Times New Roman"/>
                <w:sz w:val="24"/>
                <w:szCs w:val="24"/>
              </w:rPr>
            </w:pPr>
            <w:r w:rsidRPr="007A629D">
              <w:rPr>
                <w:rFonts w:ascii="Times New Roman" w:hAnsi="Times New Roman" w:cs="Times New Roman"/>
                <w:sz w:val="24"/>
                <w:szCs w:val="24"/>
              </w:rPr>
              <w:t xml:space="preserve">председателю регионального экспертного совета по вопросам координации и управления инновационной деятельностью региональных инновационных площадок Волгоградской </w:t>
            </w:r>
            <w:proofErr w:type="gramStart"/>
            <w:r w:rsidRPr="007A629D">
              <w:rPr>
                <w:rFonts w:ascii="Times New Roman" w:hAnsi="Times New Roman" w:cs="Times New Roman"/>
                <w:sz w:val="24"/>
                <w:szCs w:val="24"/>
              </w:rPr>
              <w:t xml:space="preserve">области </w:t>
            </w:r>
            <w:r w:rsidRPr="007A629D">
              <w:rPr>
                <w:sz w:val="24"/>
                <w:szCs w:val="24"/>
              </w:rPr>
              <w:t xml:space="preserve"> </w:t>
            </w:r>
            <w:r w:rsidRPr="007A629D">
              <w:rPr>
                <w:rFonts w:ascii="Times New Roman" w:hAnsi="Times New Roman" w:cs="Times New Roman"/>
                <w:sz w:val="24"/>
                <w:szCs w:val="24"/>
              </w:rPr>
              <w:t>_</w:t>
            </w:r>
            <w:proofErr w:type="gramEnd"/>
            <w:r w:rsidRPr="007A629D">
              <w:rPr>
                <w:rFonts w:ascii="Times New Roman" w:hAnsi="Times New Roman" w:cs="Times New Roman"/>
                <w:sz w:val="24"/>
                <w:szCs w:val="24"/>
              </w:rPr>
              <w:t>_________________</w:t>
            </w:r>
          </w:p>
          <w:p w:rsidR="00022AE1" w:rsidRPr="007A629D" w:rsidRDefault="00022AE1" w:rsidP="007A629D">
            <w:pPr>
              <w:pStyle w:val="ConsPlusNonformat"/>
              <w:jc w:val="both"/>
              <w:rPr>
                <w:rFonts w:ascii="Times New Roman" w:hAnsi="Times New Roman" w:cs="Times New Roman"/>
                <w:sz w:val="24"/>
                <w:szCs w:val="24"/>
              </w:rPr>
            </w:pPr>
            <w:r w:rsidRPr="007A629D">
              <w:rPr>
                <w:rFonts w:ascii="Times New Roman" w:hAnsi="Times New Roman" w:cs="Times New Roman"/>
                <w:sz w:val="24"/>
                <w:szCs w:val="24"/>
              </w:rPr>
              <w:t>_______________________________________,</w:t>
            </w:r>
          </w:p>
          <w:p w:rsidR="00022AE1" w:rsidRPr="007A629D" w:rsidRDefault="00022AE1" w:rsidP="007A629D">
            <w:pPr>
              <w:pStyle w:val="ConsPlusNonformat"/>
              <w:jc w:val="both"/>
              <w:rPr>
                <w:sz w:val="24"/>
                <w:szCs w:val="24"/>
              </w:rPr>
            </w:pPr>
            <w:r w:rsidRPr="007A629D">
              <w:rPr>
                <w:rFonts w:ascii="Times New Roman" w:hAnsi="Times New Roman" w:cs="Times New Roman"/>
                <w:sz w:val="24"/>
                <w:szCs w:val="24"/>
              </w:rPr>
              <w:t xml:space="preserve">заведующего муниципального дошкольного образовательного учреждения «Детского сада № 376 </w:t>
            </w:r>
            <w:proofErr w:type="spellStart"/>
            <w:r w:rsidRPr="007A629D">
              <w:rPr>
                <w:rFonts w:ascii="Times New Roman" w:hAnsi="Times New Roman" w:cs="Times New Roman"/>
                <w:sz w:val="24"/>
                <w:szCs w:val="24"/>
              </w:rPr>
              <w:t>Тракторозаводского</w:t>
            </w:r>
            <w:proofErr w:type="spellEnd"/>
            <w:r w:rsidRPr="007A629D">
              <w:rPr>
                <w:rFonts w:ascii="Times New Roman" w:hAnsi="Times New Roman" w:cs="Times New Roman"/>
                <w:sz w:val="24"/>
                <w:szCs w:val="24"/>
              </w:rPr>
              <w:t xml:space="preserve"> района Волгограда»</w:t>
            </w:r>
            <w:r w:rsidRPr="007A629D">
              <w:rPr>
                <w:sz w:val="24"/>
                <w:szCs w:val="24"/>
              </w:rPr>
              <w:t xml:space="preserve"> </w:t>
            </w:r>
          </w:p>
          <w:p w:rsidR="00022AE1" w:rsidRPr="007A629D" w:rsidRDefault="00022AE1" w:rsidP="007A629D">
            <w:pPr>
              <w:pStyle w:val="ConsPlusNormal"/>
              <w:jc w:val="both"/>
              <w:rPr>
                <w:rFonts w:ascii="Times New Roman" w:hAnsi="Times New Roman" w:cs="Times New Roman"/>
                <w:b/>
              </w:rPr>
            </w:pPr>
          </w:p>
        </w:tc>
      </w:tr>
    </w:tbl>
    <w:p w:rsidR="00022AE1" w:rsidRPr="009A4B3F" w:rsidRDefault="00022AE1" w:rsidP="00022AE1">
      <w:pPr>
        <w:pStyle w:val="ConsPlusNormal"/>
        <w:ind w:firstLine="540"/>
        <w:jc w:val="both"/>
        <w:rPr>
          <w:rFonts w:ascii="Times New Roman" w:hAnsi="Times New Roman" w:cs="Times New Roman"/>
        </w:rPr>
      </w:pPr>
    </w:p>
    <w:p w:rsidR="00022AE1" w:rsidRPr="009A4B3F" w:rsidRDefault="00022AE1" w:rsidP="00022AE1">
      <w:pPr>
        <w:pStyle w:val="ConsPlusNonformat"/>
        <w:ind w:left="-567"/>
        <w:jc w:val="right"/>
        <w:rPr>
          <w:rFonts w:ascii="Times New Roman" w:hAnsi="Times New Roman" w:cs="Times New Roman"/>
        </w:rPr>
      </w:pPr>
    </w:p>
    <w:p w:rsidR="00022AE1" w:rsidRPr="009A4B3F" w:rsidRDefault="00022AE1" w:rsidP="00022AE1">
      <w:pPr>
        <w:pStyle w:val="ConsPlusNonformat"/>
        <w:ind w:left="-567"/>
        <w:jc w:val="right"/>
        <w:rPr>
          <w:rFonts w:ascii="Times New Roman" w:hAnsi="Times New Roman" w:cs="Times New Roman"/>
        </w:rPr>
      </w:pPr>
    </w:p>
    <w:p w:rsidR="00022AE1" w:rsidRPr="009A4B3F" w:rsidRDefault="00022AE1" w:rsidP="00022AE1">
      <w:pPr>
        <w:pStyle w:val="ConsPlusNonformat"/>
        <w:ind w:left="-567"/>
        <w:jc w:val="right"/>
        <w:rPr>
          <w:rFonts w:ascii="Times New Roman" w:hAnsi="Times New Roman" w:cs="Times New Roman"/>
        </w:rPr>
      </w:pPr>
    </w:p>
    <w:p w:rsidR="00022AE1" w:rsidRPr="009A4B3F" w:rsidRDefault="00022AE1" w:rsidP="00022AE1">
      <w:pPr>
        <w:pStyle w:val="ConsPlusNonformat"/>
        <w:ind w:left="-567"/>
        <w:jc w:val="right"/>
        <w:rPr>
          <w:rFonts w:ascii="Times New Roman" w:hAnsi="Times New Roman" w:cs="Times New Roman"/>
        </w:rPr>
      </w:pPr>
    </w:p>
    <w:p w:rsidR="00022AE1" w:rsidRPr="009A4B3F" w:rsidRDefault="00022AE1" w:rsidP="00022AE1">
      <w:pPr>
        <w:pStyle w:val="ConsPlusNonformat"/>
        <w:ind w:left="-567"/>
        <w:rPr>
          <w:rFonts w:ascii="Times New Roman" w:hAnsi="Times New Roman" w:cs="Times New Roman"/>
        </w:rPr>
      </w:pPr>
    </w:p>
    <w:p w:rsidR="00022AE1" w:rsidRDefault="00022AE1" w:rsidP="00022AE1">
      <w:pPr>
        <w:pStyle w:val="ConsPlusNonformat"/>
        <w:jc w:val="center"/>
        <w:rPr>
          <w:rFonts w:ascii="Times New Roman" w:hAnsi="Times New Roman" w:cs="Times New Roman"/>
        </w:rPr>
      </w:pPr>
      <w:bookmarkStart w:id="1" w:name="Par192"/>
      <w:bookmarkEnd w:id="1"/>
    </w:p>
    <w:p w:rsidR="00022AE1" w:rsidRDefault="00022AE1" w:rsidP="00022AE1">
      <w:pPr>
        <w:pStyle w:val="ConsPlusNonformat"/>
        <w:rPr>
          <w:rFonts w:ascii="Times New Roman" w:hAnsi="Times New Roman" w:cs="Times New Roman"/>
        </w:rPr>
      </w:pPr>
    </w:p>
    <w:p w:rsidR="00022AE1" w:rsidRPr="00276124" w:rsidRDefault="00022AE1" w:rsidP="00022AE1">
      <w:pPr>
        <w:pStyle w:val="ConsPlusNonformat"/>
        <w:jc w:val="center"/>
        <w:rPr>
          <w:rFonts w:ascii="Times New Roman" w:hAnsi="Times New Roman" w:cs="Times New Roman"/>
          <w:sz w:val="24"/>
          <w:szCs w:val="24"/>
        </w:rPr>
      </w:pPr>
      <w:r>
        <w:rPr>
          <w:rFonts w:ascii="Times New Roman" w:hAnsi="Times New Roman" w:cs="Times New Roman"/>
          <w:sz w:val="24"/>
          <w:szCs w:val="24"/>
        </w:rPr>
        <w:t>з</w:t>
      </w:r>
      <w:r w:rsidRPr="00276124">
        <w:rPr>
          <w:rFonts w:ascii="Times New Roman" w:hAnsi="Times New Roman" w:cs="Times New Roman"/>
          <w:sz w:val="24"/>
          <w:szCs w:val="24"/>
        </w:rPr>
        <w:t>аявление</w:t>
      </w:r>
      <w:r>
        <w:rPr>
          <w:rFonts w:ascii="Times New Roman" w:hAnsi="Times New Roman" w:cs="Times New Roman"/>
          <w:sz w:val="24"/>
          <w:szCs w:val="24"/>
        </w:rPr>
        <w:t>.</w:t>
      </w:r>
    </w:p>
    <w:p w:rsidR="00022AE1" w:rsidRPr="009A4B3F" w:rsidRDefault="00022AE1" w:rsidP="00022AE1">
      <w:pPr>
        <w:pStyle w:val="ConsPlusNonformat"/>
        <w:ind w:left="-567"/>
        <w:jc w:val="both"/>
        <w:rPr>
          <w:rFonts w:ascii="Times New Roman" w:hAnsi="Times New Roman" w:cs="Times New Roman"/>
          <w:sz w:val="24"/>
          <w:szCs w:val="24"/>
        </w:rPr>
      </w:pPr>
    </w:p>
    <w:p w:rsidR="00022AE1" w:rsidRDefault="00022AE1" w:rsidP="00022AE1">
      <w:pPr>
        <w:pStyle w:val="ConsPlusNonformat"/>
        <w:ind w:firstLine="708"/>
        <w:jc w:val="both"/>
        <w:rPr>
          <w:rFonts w:ascii="Times New Roman" w:hAnsi="Times New Roman" w:cs="Times New Roman"/>
          <w:sz w:val="24"/>
          <w:szCs w:val="24"/>
        </w:rPr>
      </w:pPr>
      <w:r w:rsidRPr="009A4B3F">
        <w:rPr>
          <w:rFonts w:ascii="Times New Roman" w:hAnsi="Times New Roman" w:cs="Times New Roman"/>
          <w:sz w:val="24"/>
          <w:szCs w:val="24"/>
        </w:rPr>
        <w:t>Прошу присвоить статус региональной инновационной площадки по теме:</w:t>
      </w:r>
      <w:r>
        <w:rPr>
          <w:rFonts w:ascii="Times New Roman" w:hAnsi="Times New Roman" w:cs="Times New Roman"/>
          <w:sz w:val="24"/>
          <w:szCs w:val="24"/>
        </w:rPr>
        <w:t xml:space="preserve"> </w:t>
      </w:r>
      <w:r w:rsidRPr="00797EC1">
        <w:rPr>
          <w:rFonts w:ascii="Times New Roman" w:hAnsi="Times New Roman" w:cs="Times New Roman"/>
          <w:sz w:val="24"/>
          <w:szCs w:val="24"/>
        </w:rPr>
        <w:t>«Педагогическая поддержка становления экологического сознания у дошкольников в условиях реализации федеральных государственных образовательных стандартов»</w:t>
      </w:r>
      <w:r>
        <w:rPr>
          <w:rFonts w:ascii="Times New Roman" w:hAnsi="Times New Roman" w:cs="Times New Roman"/>
          <w:sz w:val="24"/>
          <w:szCs w:val="24"/>
        </w:rPr>
        <w:t>.</w:t>
      </w:r>
    </w:p>
    <w:p w:rsidR="00022AE1" w:rsidRDefault="00022AE1" w:rsidP="00022AE1">
      <w:pPr>
        <w:pStyle w:val="ConsPlusNonformat"/>
        <w:jc w:val="both"/>
        <w:rPr>
          <w:rFonts w:ascii="Times New Roman" w:hAnsi="Times New Roman" w:cs="Times New Roman"/>
          <w:sz w:val="24"/>
          <w:szCs w:val="24"/>
        </w:rPr>
      </w:pPr>
    </w:p>
    <w:p w:rsidR="00022AE1" w:rsidRPr="009A4B3F" w:rsidRDefault="00022AE1" w:rsidP="00022AE1">
      <w:pPr>
        <w:pStyle w:val="ConsPlusNonformat"/>
        <w:jc w:val="both"/>
        <w:rPr>
          <w:rFonts w:ascii="Times New Roman" w:hAnsi="Times New Roman" w:cs="Times New Roman"/>
          <w:sz w:val="24"/>
          <w:szCs w:val="24"/>
        </w:rPr>
      </w:pPr>
      <w:r>
        <w:rPr>
          <w:rFonts w:ascii="Times New Roman" w:hAnsi="Times New Roman" w:cs="Times New Roman"/>
          <w:sz w:val="24"/>
          <w:szCs w:val="24"/>
        </w:rPr>
        <w:t>Приложения</w:t>
      </w:r>
      <w:r w:rsidRPr="009A4B3F">
        <w:rPr>
          <w:rFonts w:ascii="Times New Roman" w:hAnsi="Times New Roman" w:cs="Times New Roman"/>
          <w:sz w:val="24"/>
          <w:szCs w:val="24"/>
        </w:rPr>
        <w:t>:</w:t>
      </w:r>
    </w:p>
    <w:p w:rsidR="00022AE1" w:rsidRDefault="00022AE1" w:rsidP="00022AE1">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1) </w:t>
      </w:r>
      <w:r w:rsidRPr="009A4B3F">
        <w:rPr>
          <w:rFonts w:ascii="Times New Roman" w:hAnsi="Times New Roman" w:cs="Times New Roman"/>
          <w:sz w:val="24"/>
          <w:szCs w:val="24"/>
        </w:rPr>
        <w:t>заявка, на реализацию инновационного проекта (программы)</w:t>
      </w:r>
      <w:r>
        <w:rPr>
          <w:rFonts w:ascii="Times New Roman" w:hAnsi="Times New Roman" w:cs="Times New Roman"/>
          <w:sz w:val="24"/>
          <w:szCs w:val="24"/>
        </w:rPr>
        <w:t xml:space="preserve"> на 12 листах в 1 экз.;</w:t>
      </w:r>
    </w:p>
    <w:p w:rsidR="00022AE1" w:rsidRPr="009A4B3F" w:rsidRDefault="00022AE1" w:rsidP="00022AE1">
      <w:pPr>
        <w:pStyle w:val="ConsPlusNonformat"/>
        <w:jc w:val="both"/>
        <w:rPr>
          <w:rFonts w:ascii="Times New Roman" w:hAnsi="Times New Roman" w:cs="Times New Roman"/>
          <w:sz w:val="24"/>
          <w:szCs w:val="24"/>
        </w:rPr>
      </w:pPr>
      <w:r w:rsidRPr="009A4B3F">
        <w:rPr>
          <w:rFonts w:ascii="Times New Roman" w:hAnsi="Times New Roman" w:cs="Times New Roman"/>
          <w:sz w:val="24"/>
          <w:szCs w:val="24"/>
        </w:rPr>
        <w:t xml:space="preserve">2) </w:t>
      </w:r>
      <w:proofErr w:type="gramStart"/>
      <w:r w:rsidRPr="009A4B3F">
        <w:rPr>
          <w:rFonts w:ascii="Times New Roman" w:hAnsi="Times New Roman" w:cs="Times New Roman"/>
          <w:sz w:val="24"/>
          <w:szCs w:val="24"/>
        </w:rPr>
        <w:t>выписка  из</w:t>
      </w:r>
      <w:proofErr w:type="gramEnd"/>
      <w:r w:rsidRPr="009A4B3F">
        <w:rPr>
          <w:rFonts w:ascii="Times New Roman" w:hAnsi="Times New Roman" w:cs="Times New Roman"/>
          <w:sz w:val="24"/>
          <w:szCs w:val="24"/>
        </w:rPr>
        <w:t xml:space="preserve">  решения педагогического совета организации об обращении</w:t>
      </w:r>
      <w:r>
        <w:rPr>
          <w:rFonts w:ascii="Times New Roman" w:hAnsi="Times New Roman" w:cs="Times New Roman"/>
          <w:sz w:val="24"/>
          <w:szCs w:val="24"/>
        </w:rPr>
        <w:t xml:space="preserve"> с заявлением,</w:t>
      </w:r>
      <w:r w:rsidRPr="009A4B3F">
        <w:rPr>
          <w:rFonts w:ascii="Times New Roman" w:hAnsi="Times New Roman" w:cs="Times New Roman"/>
          <w:sz w:val="24"/>
          <w:szCs w:val="24"/>
        </w:rPr>
        <w:t xml:space="preserve"> о  присвоении  статуса  РИП,  на  основании  предложенного</w:t>
      </w:r>
      <w:r>
        <w:rPr>
          <w:rFonts w:ascii="Times New Roman" w:hAnsi="Times New Roman" w:cs="Times New Roman"/>
          <w:sz w:val="24"/>
          <w:szCs w:val="24"/>
        </w:rPr>
        <w:t xml:space="preserve"> </w:t>
      </w:r>
      <w:r w:rsidRPr="009A4B3F">
        <w:rPr>
          <w:rFonts w:ascii="Times New Roman" w:hAnsi="Times New Roman" w:cs="Times New Roman"/>
          <w:sz w:val="24"/>
          <w:szCs w:val="24"/>
        </w:rPr>
        <w:t>инновационного проекта (программы);</w:t>
      </w:r>
    </w:p>
    <w:p w:rsidR="00022AE1" w:rsidRPr="009A4B3F" w:rsidRDefault="00022AE1" w:rsidP="00022AE1">
      <w:pPr>
        <w:pStyle w:val="ConsPlusNonformat"/>
        <w:jc w:val="both"/>
        <w:rPr>
          <w:rFonts w:ascii="Times New Roman" w:hAnsi="Times New Roman" w:cs="Times New Roman"/>
          <w:sz w:val="24"/>
          <w:szCs w:val="24"/>
        </w:rPr>
      </w:pPr>
      <w:r w:rsidRPr="009A4B3F">
        <w:rPr>
          <w:rFonts w:ascii="Times New Roman" w:hAnsi="Times New Roman" w:cs="Times New Roman"/>
          <w:sz w:val="24"/>
          <w:szCs w:val="24"/>
        </w:rPr>
        <w:t>3) согласование   учредителя   организации   с   кратким   обоснованием</w:t>
      </w:r>
      <w:r>
        <w:rPr>
          <w:rFonts w:ascii="Times New Roman" w:hAnsi="Times New Roman" w:cs="Times New Roman"/>
          <w:sz w:val="24"/>
          <w:szCs w:val="24"/>
        </w:rPr>
        <w:t xml:space="preserve"> </w:t>
      </w:r>
      <w:r w:rsidRPr="009A4B3F">
        <w:rPr>
          <w:rFonts w:ascii="Times New Roman" w:hAnsi="Times New Roman" w:cs="Times New Roman"/>
          <w:sz w:val="24"/>
          <w:szCs w:val="24"/>
        </w:rPr>
        <w:t>значимости инновационного проекта (программы).</w:t>
      </w:r>
    </w:p>
    <w:p w:rsidR="00022AE1" w:rsidRPr="009A4B3F" w:rsidRDefault="00022AE1" w:rsidP="00022AE1">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w:t>
      </w:r>
    </w:p>
    <w:p w:rsidR="00022AE1" w:rsidRDefault="00022AE1" w:rsidP="00022AE1">
      <w:pPr>
        <w:pStyle w:val="ConsPlusNonformat"/>
        <w:jc w:val="both"/>
        <w:rPr>
          <w:rFonts w:ascii="Times New Roman" w:hAnsi="Times New Roman" w:cs="Times New Roman"/>
          <w:sz w:val="24"/>
          <w:szCs w:val="24"/>
        </w:rPr>
      </w:pPr>
    </w:p>
    <w:p w:rsidR="00022AE1" w:rsidRDefault="00022AE1" w:rsidP="00022AE1">
      <w:pPr>
        <w:pStyle w:val="ConsPlusNonformat"/>
        <w:rPr>
          <w:rFonts w:ascii="Times New Roman" w:hAnsi="Times New Roman" w:cs="Times New Roman"/>
          <w:sz w:val="24"/>
          <w:szCs w:val="24"/>
        </w:rPr>
      </w:pPr>
    </w:p>
    <w:p w:rsidR="00022AE1" w:rsidRDefault="00022AE1" w:rsidP="00022AE1">
      <w:pPr>
        <w:pStyle w:val="ConsPlusNonformat"/>
        <w:rPr>
          <w:rFonts w:ascii="Times New Roman" w:hAnsi="Times New Roman" w:cs="Times New Roman"/>
          <w:sz w:val="24"/>
          <w:szCs w:val="24"/>
        </w:rPr>
      </w:pPr>
    </w:p>
    <w:p w:rsidR="00022AE1" w:rsidRDefault="00022AE1" w:rsidP="00022AE1">
      <w:pPr>
        <w:pStyle w:val="ConsPlusNonformat"/>
        <w:rPr>
          <w:rFonts w:ascii="Times New Roman" w:hAnsi="Times New Roman" w:cs="Times New Roman"/>
          <w:sz w:val="24"/>
          <w:szCs w:val="24"/>
        </w:rPr>
      </w:pPr>
    </w:p>
    <w:p w:rsidR="00022AE1" w:rsidRDefault="00022AE1" w:rsidP="00022AE1">
      <w:pPr>
        <w:pStyle w:val="ConsPlusNonformat"/>
        <w:rPr>
          <w:rFonts w:ascii="Times New Roman" w:hAnsi="Times New Roman" w:cs="Times New Roman"/>
          <w:sz w:val="24"/>
          <w:szCs w:val="24"/>
        </w:rPr>
      </w:pPr>
    </w:p>
    <w:p w:rsidR="00022AE1" w:rsidRDefault="00022AE1" w:rsidP="00022AE1">
      <w:pPr>
        <w:pStyle w:val="ConsPlusNonformat"/>
        <w:rPr>
          <w:rFonts w:ascii="Times New Roman" w:hAnsi="Times New Roman" w:cs="Times New Roman"/>
          <w:sz w:val="24"/>
          <w:szCs w:val="24"/>
        </w:rPr>
      </w:pPr>
    </w:p>
    <w:p w:rsidR="00022AE1" w:rsidRDefault="00022AE1" w:rsidP="00022AE1">
      <w:pPr>
        <w:pStyle w:val="ConsPlusNonformat"/>
        <w:rPr>
          <w:rFonts w:ascii="Times New Roman" w:hAnsi="Times New Roman" w:cs="Times New Roman"/>
          <w:b/>
          <w:sz w:val="24"/>
          <w:szCs w:val="24"/>
        </w:rPr>
      </w:pPr>
    </w:p>
    <w:p w:rsidR="00022AE1" w:rsidRPr="00276124" w:rsidRDefault="00022AE1" w:rsidP="00022AE1">
      <w:pPr>
        <w:jc w:val="both"/>
      </w:pPr>
      <w:r>
        <w:t>Дата</w:t>
      </w:r>
    </w:p>
    <w:p w:rsidR="00022AE1" w:rsidRPr="00276124" w:rsidRDefault="00022AE1" w:rsidP="00022AE1">
      <w:pPr>
        <w:pStyle w:val="ConsPlusNonformat"/>
        <w:rPr>
          <w:rFonts w:ascii="Times New Roman" w:hAnsi="Times New Roman" w:cs="Times New Roman"/>
          <w:sz w:val="24"/>
          <w:szCs w:val="24"/>
        </w:rPr>
      </w:pPr>
    </w:p>
    <w:p w:rsidR="00022AE1" w:rsidRDefault="00022AE1" w:rsidP="00022AE1">
      <w:pPr>
        <w:pStyle w:val="ConsPlusNonformat"/>
        <w:rPr>
          <w:rFonts w:ascii="Times New Roman" w:hAnsi="Times New Roman" w:cs="Times New Roman"/>
          <w:sz w:val="24"/>
          <w:szCs w:val="24"/>
        </w:rPr>
      </w:pPr>
      <w:r>
        <w:rPr>
          <w:rFonts w:ascii="Times New Roman" w:hAnsi="Times New Roman" w:cs="Times New Roman"/>
          <w:sz w:val="24"/>
          <w:szCs w:val="24"/>
        </w:rPr>
        <w:t>Должность</w:t>
      </w:r>
      <w:r>
        <w:rPr>
          <w:rFonts w:ascii="Times New Roman" w:hAnsi="Times New Roman" w:cs="Times New Roman"/>
          <w:b/>
          <w:sz w:val="24"/>
          <w:szCs w:val="24"/>
        </w:rPr>
        <w:t xml:space="preserve">    </w:t>
      </w:r>
      <w:r w:rsidRPr="009A4B3F">
        <w:rPr>
          <w:rFonts w:ascii="Times New Roman" w:hAnsi="Times New Roman" w:cs="Times New Roman"/>
          <w:sz w:val="24"/>
          <w:szCs w:val="24"/>
        </w:rPr>
        <w:t xml:space="preserve"> _____________________________________</w:t>
      </w:r>
      <w:r>
        <w:rPr>
          <w:rFonts w:ascii="Times New Roman" w:hAnsi="Times New Roman" w:cs="Times New Roman"/>
          <w:sz w:val="24"/>
          <w:szCs w:val="24"/>
        </w:rPr>
        <w:t>/ ФИО/</w:t>
      </w:r>
    </w:p>
    <w:p w:rsidR="00022AE1" w:rsidRDefault="00022AE1" w:rsidP="00022AE1">
      <w:pPr>
        <w:pStyle w:val="ConsPlusNonformat"/>
        <w:rPr>
          <w:rFonts w:ascii="Times New Roman" w:hAnsi="Times New Roman" w:cs="Times New Roman"/>
          <w:sz w:val="18"/>
          <w:szCs w:val="18"/>
        </w:rPr>
      </w:pPr>
      <w:r>
        <w:rPr>
          <w:rFonts w:ascii="Times New Roman" w:hAnsi="Times New Roman" w:cs="Times New Roman"/>
          <w:sz w:val="24"/>
          <w:szCs w:val="24"/>
        </w:rPr>
        <w:t xml:space="preserve">                                           </w:t>
      </w:r>
      <w:r>
        <w:rPr>
          <w:rFonts w:ascii="Times New Roman" w:hAnsi="Times New Roman" w:cs="Times New Roman"/>
          <w:sz w:val="18"/>
          <w:szCs w:val="18"/>
        </w:rPr>
        <w:t>(подпись)</w:t>
      </w:r>
    </w:p>
    <w:p w:rsidR="00022AE1" w:rsidRDefault="00022AE1" w:rsidP="00022AE1">
      <w:pPr>
        <w:pStyle w:val="ConsPlusNonformat"/>
        <w:rPr>
          <w:rFonts w:ascii="Times New Roman" w:hAnsi="Times New Roman" w:cs="Times New Roman"/>
          <w:sz w:val="18"/>
          <w:szCs w:val="18"/>
        </w:rPr>
      </w:pPr>
    </w:p>
    <w:p w:rsidR="00022AE1" w:rsidRPr="00022AE1" w:rsidRDefault="00022AE1" w:rsidP="00022AE1">
      <w:pPr>
        <w:pStyle w:val="ConsPlusNonformat"/>
        <w:rPr>
          <w:rFonts w:ascii="Times New Roman" w:hAnsi="Times New Roman" w:cs="Times New Roman"/>
          <w:sz w:val="24"/>
          <w:szCs w:val="24"/>
        </w:rPr>
      </w:pPr>
      <w:r>
        <w:rPr>
          <w:rFonts w:ascii="Times New Roman" w:hAnsi="Times New Roman" w:cs="Times New Roman"/>
          <w:sz w:val="24"/>
          <w:szCs w:val="24"/>
        </w:rPr>
        <w:t>М.П.</w:t>
      </w:r>
    </w:p>
    <w:p w:rsidR="00022AE1" w:rsidRPr="009A4B3F" w:rsidRDefault="00022AE1" w:rsidP="00022AE1">
      <w:pPr>
        <w:pStyle w:val="ConsPlusNonformat"/>
        <w:rPr>
          <w:rFonts w:ascii="Times New Roman" w:hAnsi="Times New Roman" w:cs="Times New Roman"/>
          <w:sz w:val="24"/>
          <w:szCs w:val="24"/>
        </w:rPr>
      </w:pPr>
    </w:p>
    <w:p w:rsidR="00022AE1" w:rsidRPr="009A4B3F" w:rsidRDefault="00022AE1" w:rsidP="00022AE1">
      <w:pPr>
        <w:pStyle w:val="ConsPlusNormal"/>
        <w:jc w:val="both"/>
        <w:rPr>
          <w:rFonts w:ascii="Times New Roman" w:hAnsi="Times New Roman" w:cs="Times New Roman"/>
          <w:sz w:val="24"/>
          <w:szCs w:val="24"/>
        </w:rPr>
      </w:pPr>
    </w:p>
    <w:p w:rsidR="00F9714D" w:rsidRDefault="00F9714D" w:rsidP="001A61D4">
      <w:pPr>
        <w:ind w:firstLine="709"/>
        <w:jc w:val="center"/>
        <w:rPr>
          <w:b/>
        </w:rPr>
      </w:pPr>
    </w:p>
    <w:p w:rsidR="00F9714D" w:rsidRDefault="00F9714D" w:rsidP="001A61D4">
      <w:pPr>
        <w:ind w:firstLine="709"/>
        <w:jc w:val="center"/>
        <w:rPr>
          <w:b/>
        </w:rPr>
      </w:pPr>
    </w:p>
    <w:p w:rsidR="00F9714D" w:rsidRDefault="00CF1500" w:rsidP="00CF1500">
      <w:pPr>
        <w:ind w:firstLine="709"/>
        <w:jc w:val="right"/>
        <w:rPr>
          <w:b/>
        </w:rPr>
      </w:pPr>
      <w:r>
        <w:rPr>
          <w:b/>
        </w:rPr>
        <w:lastRenderedPageBreak/>
        <w:t>Приложение 2</w:t>
      </w:r>
    </w:p>
    <w:p w:rsidR="00CF1500" w:rsidRDefault="00CF1500" w:rsidP="00CF1500">
      <w:pPr>
        <w:suppressAutoHyphens w:val="0"/>
        <w:jc w:val="center"/>
        <w:outlineLvl w:val="0"/>
        <w:rPr>
          <w:rFonts w:eastAsia="Calibri"/>
          <w:b/>
          <w:spacing w:val="20"/>
          <w:sz w:val="28"/>
          <w:szCs w:val="28"/>
          <w:lang w:eastAsia="en-US"/>
        </w:rPr>
      </w:pPr>
    </w:p>
    <w:p w:rsidR="00CF1500" w:rsidRPr="00EE2131" w:rsidRDefault="00CF1500" w:rsidP="00CF1500">
      <w:pPr>
        <w:suppressAutoHyphens w:val="0"/>
        <w:jc w:val="center"/>
        <w:outlineLvl w:val="0"/>
        <w:rPr>
          <w:rFonts w:eastAsia="Calibri"/>
          <w:b/>
          <w:spacing w:val="20"/>
          <w:sz w:val="28"/>
          <w:szCs w:val="28"/>
          <w:lang w:eastAsia="en-US"/>
        </w:rPr>
      </w:pPr>
      <w:r w:rsidRPr="00EE2131">
        <w:rPr>
          <w:rFonts w:eastAsia="Calibri"/>
          <w:b/>
          <w:spacing w:val="20"/>
          <w:sz w:val="28"/>
          <w:szCs w:val="28"/>
          <w:lang w:eastAsia="en-US"/>
        </w:rPr>
        <w:t xml:space="preserve">Муниципальное </w:t>
      </w:r>
      <w:r>
        <w:rPr>
          <w:rFonts w:eastAsia="Calibri"/>
          <w:b/>
          <w:spacing w:val="20"/>
          <w:sz w:val="28"/>
          <w:szCs w:val="28"/>
          <w:lang w:eastAsia="en-US"/>
        </w:rPr>
        <w:t xml:space="preserve">дошкольное </w:t>
      </w:r>
      <w:r w:rsidRPr="00EE2131">
        <w:rPr>
          <w:rFonts w:eastAsia="Calibri"/>
          <w:b/>
          <w:spacing w:val="20"/>
          <w:sz w:val="28"/>
          <w:szCs w:val="28"/>
          <w:lang w:eastAsia="en-US"/>
        </w:rPr>
        <w:t>образовательное учреждение</w:t>
      </w:r>
    </w:p>
    <w:p w:rsidR="00CF1500" w:rsidRPr="00EE2131" w:rsidRDefault="00CF1500" w:rsidP="00CF1500">
      <w:pPr>
        <w:suppressAutoHyphens w:val="0"/>
        <w:jc w:val="center"/>
        <w:outlineLvl w:val="0"/>
        <w:rPr>
          <w:rFonts w:eastAsia="Calibri"/>
          <w:b/>
          <w:spacing w:val="20"/>
          <w:sz w:val="28"/>
          <w:szCs w:val="28"/>
          <w:lang w:eastAsia="en-US"/>
        </w:rPr>
      </w:pPr>
      <w:r>
        <w:rPr>
          <w:rFonts w:eastAsia="Calibri"/>
          <w:b/>
          <w:spacing w:val="20"/>
          <w:sz w:val="28"/>
          <w:szCs w:val="28"/>
          <w:lang w:eastAsia="en-US"/>
        </w:rPr>
        <w:t>«Детский сад</w:t>
      </w:r>
      <w:r w:rsidRPr="00EE2131">
        <w:rPr>
          <w:rFonts w:eastAsia="Calibri"/>
          <w:b/>
          <w:spacing w:val="20"/>
          <w:sz w:val="28"/>
          <w:szCs w:val="28"/>
          <w:lang w:eastAsia="en-US"/>
        </w:rPr>
        <w:t xml:space="preserve"> № </w:t>
      </w:r>
      <w:r>
        <w:rPr>
          <w:rFonts w:eastAsia="Calibri"/>
          <w:b/>
          <w:spacing w:val="20"/>
          <w:sz w:val="28"/>
          <w:szCs w:val="28"/>
          <w:lang w:eastAsia="en-US"/>
        </w:rPr>
        <w:t>376</w:t>
      </w:r>
    </w:p>
    <w:p w:rsidR="00CF1500" w:rsidRPr="00EE2131" w:rsidRDefault="00CF1500" w:rsidP="00CF1500">
      <w:pPr>
        <w:suppressAutoHyphens w:val="0"/>
        <w:jc w:val="center"/>
        <w:outlineLvl w:val="0"/>
        <w:rPr>
          <w:rFonts w:eastAsia="Calibri"/>
          <w:b/>
          <w:spacing w:val="20"/>
          <w:sz w:val="28"/>
          <w:szCs w:val="28"/>
          <w:lang w:eastAsia="en-US"/>
        </w:rPr>
      </w:pPr>
      <w:proofErr w:type="spellStart"/>
      <w:r>
        <w:rPr>
          <w:rFonts w:eastAsia="Calibri"/>
          <w:b/>
          <w:spacing w:val="20"/>
          <w:sz w:val="28"/>
          <w:szCs w:val="28"/>
          <w:lang w:eastAsia="en-US"/>
        </w:rPr>
        <w:t>Тракторозаводского</w:t>
      </w:r>
      <w:proofErr w:type="spellEnd"/>
      <w:r>
        <w:rPr>
          <w:rFonts w:eastAsia="Calibri"/>
          <w:b/>
          <w:spacing w:val="20"/>
          <w:sz w:val="28"/>
          <w:szCs w:val="28"/>
          <w:lang w:eastAsia="en-US"/>
        </w:rPr>
        <w:t xml:space="preserve"> района </w:t>
      </w:r>
      <w:r w:rsidRPr="00EE2131">
        <w:rPr>
          <w:rFonts w:eastAsia="Calibri"/>
          <w:b/>
          <w:spacing w:val="20"/>
          <w:sz w:val="28"/>
          <w:szCs w:val="28"/>
          <w:lang w:eastAsia="en-US"/>
        </w:rPr>
        <w:t>Волгограда</w:t>
      </w:r>
      <w:r>
        <w:rPr>
          <w:rFonts w:eastAsia="Calibri"/>
          <w:b/>
          <w:spacing w:val="20"/>
          <w:sz w:val="28"/>
          <w:szCs w:val="28"/>
          <w:lang w:eastAsia="en-US"/>
        </w:rPr>
        <w:t>»</w:t>
      </w:r>
    </w:p>
    <w:p w:rsidR="00CF1500" w:rsidRPr="001E5C98" w:rsidRDefault="00CF1500" w:rsidP="00CF1500">
      <w:pPr>
        <w:framePr w:hSpace="180" w:wrap="around" w:vAnchor="text" w:hAnchor="margin" w:y="64"/>
        <w:suppressAutoHyphens w:val="0"/>
        <w:spacing w:line="276" w:lineRule="auto"/>
        <w:jc w:val="center"/>
        <w:rPr>
          <w:spacing w:val="20"/>
          <w:sz w:val="20"/>
          <w:szCs w:val="20"/>
          <w:lang w:eastAsia="en-US"/>
        </w:rPr>
      </w:pPr>
      <w:r>
        <w:rPr>
          <w:rFonts w:eastAsia="Calibri"/>
          <w:spacing w:val="20"/>
          <w:sz w:val="20"/>
          <w:szCs w:val="20"/>
          <w:lang w:eastAsia="en-US"/>
        </w:rPr>
        <w:t>400033</w:t>
      </w:r>
      <w:r w:rsidRPr="001E5C98">
        <w:rPr>
          <w:rFonts w:eastAsia="Calibri"/>
          <w:spacing w:val="20"/>
          <w:sz w:val="20"/>
          <w:szCs w:val="20"/>
          <w:lang w:eastAsia="en-US"/>
        </w:rPr>
        <w:t>, Волгоград</w:t>
      </w:r>
      <w:r>
        <w:rPr>
          <w:rFonts w:eastAsia="Calibri"/>
          <w:spacing w:val="20"/>
          <w:sz w:val="20"/>
          <w:szCs w:val="20"/>
          <w:lang w:eastAsia="en-US"/>
        </w:rPr>
        <w:t>,</w:t>
      </w:r>
      <w:r w:rsidRPr="001E5C98">
        <w:rPr>
          <w:rFonts w:eastAsia="Calibri"/>
          <w:spacing w:val="20"/>
          <w:sz w:val="20"/>
          <w:szCs w:val="20"/>
          <w:lang w:eastAsia="en-US"/>
        </w:rPr>
        <w:t xml:space="preserve"> ул.</w:t>
      </w:r>
      <w:r>
        <w:rPr>
          <w:rFonts w:eastAsia="Calibri"/>
          <w:spacing w:val="20"/>
          <w:sz w:val="20"/>
          <w:szCs w:val="20"/>
          <w:lang w:eastAsia="en-US"/>
        </w:rPr>
        <w:t xml:space="preserve"> им.</w:t>
      </w:r>
      <w:r w:rsidRPr="001E5C98">
        <w:rPr>
          <w:rFonts w:eastAsia="Calibri"/>
          <w:spacing w:val="20"/>
          <w:sz w:val="20"/>
          <w:szCs w:val="20"/>
          <w:lang w:eastAsia="en-US"/>
        </w:rPr>
        <w:t xml:space="preserve"> </w:t>
      </w:r>
      <w:r>
        <w:rPr>
          <w:rFonts w:eastAsia="Calibri"/>
          <w:spacing w:val="20"/>
          <w:sz w:val="20"/>
          <w:szCs w:val="20"/>
          <w:lang w:eastAsia="en-US"/>
        </w:rPr>
        <w:t>Николая Отрады</w:t>
      </w:r>
      <w:r w:rsidRPr="001E5C98">
        <w:rPr>
          <w:rFonts w:eastAsia="Calibri"/>
          <w:spacing w:val="20"/>
          <w:sz w:val="20"/>
          <w:szCs w:val="20"/>
          <w:lang w:eastAsia="en-US"/>
        </w:rPr>
        <w:t xml:space="preserve">, </w:t>
      </w:r>
      <w:r>
        <w:rPr>
          <w:rFonts w:eastAsia="Calibri"/>
          <w:spacing w:val="20"/>
          <w:sz w:val="20"/>
          <w:szCs w:val="20"/>
          <w:lang w:eastAsia="en-US"/>
        </w:rPr>
        <w:t>3,</w:t>
      </w:r>
    </w:p>
    <w:p w:rsidR="00CF1500" w:rsidRPr="005109EA" w:rsidRDefault="00CF1500" w:rsidP="00CF1500">
      <w:pPr>
        <w:framePr w:hSpace="180" w:wrap="around" w:vAnchor="text" w:hAnchor="margin" w:y="64"/>
        <w:suppressAutoHyphens w:val="0"/>
        <w:jc w:val="center"/>
        <w:outlineLvl w:val="0"/>
        <w:rPr>
          <w:rFonts w:eastAsia="Calibri"/>
          <w:b/>
          <w:spacing w:val="20"/>
          <w:sz w:val="28"/>
          <w:szCs w:val="28"/>
          <w:lang w:eastAsia="en-US"/>
        </w:rPr>
      </w:pPr>
      <w:r>
        <w:rPr>
          <w:rFonts w:eastAsia="Calibri"/>
          <w:spacing w:val="20"/>
          <w:sz w:val="20"/>
          <w:szCs w:val="20"/>
          <w:lang w:eastAsia="en-US"/>
        </w:rPr>
        <w:t>тел</w:t>
      </w:r>
      <w:r w:rsidRPr="005109EA">
        <w:rPr>
          <w:rFonts w:eastAsia="Calibri"/>
          <w:spacing w:val="20"/>
          <w:sz w:val="20"/>
          <w:szCs w:val="20"/>
          <w:lang w:eastAsia="en-US"/>
        </w:rPr>
        <w:t>./</w:t>
      </w:r>
      <w:r>
        <w:rPr>
          <w:rFonts w:eastAsia="Calibri"/>
          <w:spacing w:val="20"/>
          <w:sz w:val="20"/>
          <w:szCs w:val="20"/>
          <w:lang w:eastAsia="en-US"/>
        </w:rPr>
        <w:t xml:space="preserve">факс </w:t>
      </w:r>
      <w:r w:rsidRPr="005109EA">
        <w:rPr>
          <w:rFonts w:eastAsia="Calibri"/>
          <w:spacing w:val="20"/>
          <w:sz w:val="20"/>
          <w:szCs w:val="20"/>
          <w:lang w:eastAsia="en-US"/>
        </w:rPr>
        <w:t>(8442)</w:t>
      </w:r>
      <w:r>
        <w:rPr>
          <w:rFonts w:eastAsia="Calibri"/>
          <w:spacing w:val="20"/>
          <w:sz w:val="20"/>
          <w:szCs w:val="20"/>
          <w:lang w:eastAsia="en-US"/>
        </w:rPr>
        <w:t xml:space="preserve"> 79</w:t>
      </w:r>
      <w:r w:rsidRPr="005109EA">
        <w:rPr>
          <w:rFonts w:eastAsia="Calibri"/>
          <w:spacing w:val="20"/>
          <w:sz w:val="20"/>
          <w:szCs w:val="20"/>
          <w:lang w:eastAsia="en-US"/>
        </w:rPr>
        <w:t>-</w:t>
      </w:r>
      <w:r>
        <w:rPr>
          <w:rFonts w:eastAsia="Calibri"/>
          <w:spacing w:val="20"/>
          <w:sz w:val="20"/>
          <w:szCs w:val="20"/>
          <w:lang w:eastAsia="en-US"/>
        </w:rPr>
        <w:t>40</w:t>
      </w:r>
      <w:r w:rsidRPr="005109EA">
        <w:rPr>
          <w:rFonts w:eastAsia="Calibri"/>
          <w:spacing w:val="20"/>
          <w:sz w:val="20"/>
          <w:szCs w:val="20"/>
          <w:lang w:eastAsia="en-US"/>
        </w:rPr>
        <w:t>-</w:t>
      </w:r>
      <w:r>
        <w:rPr>
          <w:rFonts w:eastAsia="Calibri"/>
          <w:spacing w:val="20"/>
          <w:sz w:val="20"/>
          <w:szCs w:val="20"/>
          <w:lang w:eastAsia="en-US"/>
        </w:rPr>
        <w:t>17,</w:t>
      </w:r>
      <w:r w:rsidRPr="005109EA">
        <w:rPr>
          <w:rFonts w:eastAsia="Calibri"/>
          <w:spacing w:val="20"/>
          <w:sz w:val="20"/>
          <w:szCs w:val="20"/>
          <w:lang w:eastAsia="en-US"/>
        </w:rPr>
        <w:t xml:space="preserve"> </w:t>
      </w:r>
      <w:r>
        <w:rPr>
          <w:rFonts w:eastAsia="Calibri"/>
          <w:spacing w:val="20"/>
          <w:sz w:val="20"/>
          <w:szCs w:val="20"/>
          <w:lang w:eastAsia="en-US"/>
        </w:rPr>
        <w:t>е</w:t>
      </w:r>
      <w:r w:rsidRPr="005109EA">
        <w:rPr>
          <w:rFonts w:eastAsia="Calibri"/>
          <w:spacing w:val="20"/>
          <w:sz w:val="20"/>
          <w:szCs w:val="20"/>
          <w:lang w:eastAsia="en-US"/>
        </w:rPr>
        <w:t>-</w:t>
      </w:r>
      <w:proofErr w:type="spellStart"/>
      <w:r>
        <w:rPr>
          <w:rFonts w:eastAsia="Calibri"/>
          <w:spacing w:val="20"/>
          <w:sz w:val="20"/>
          <w:szCs w:val="20"/>
          <w:lang w:eastAsia="en-US"/>
        </w:rPr>
        <w:t>mail</w:t>
      </w:r>
      <w:proofErr w:type="spellEnd"/>
      <w:r w:rsidRPr="005109EA">
        <w:rPr>
          <w:rFonts w:eastAsia="Calibri"/>
          <w:spacing w:val="20"/>
          <w:sz w:val="20"/>
          <w:szCs w:val="20"/>
          <w:lang w:eastAsia="en-US"/>
        </w:rPr>
        <w:t xml:space="preserve">: </w:t>
      </w:r>
      <w:r>
        <w:rPr>
          <w:rFonts w:eastAsia="Calibri"/>
          <w:spacing w:val="20"/>
          <w:sz w:val="20"/>
          <w:szCs w:val="20"/>
          <w:lang w:eastAsia="en-US"/>
        </w:rPr>
        <w:t>detsad</w:t>
      </w:r>
      <w:r w:rsidRPr="005109EA">
        <w:rPr>
          <w:rFonts w:eastAsia="Calibri"/>
          <w:spacing w:val="20"/>
          <w:sz w:val="20"/>
          <w:szCs w:val="20"/>
          <w:lang w:eastAsia="en-US"/>
        </w:rPr>
        <w:t>-376@</w:t>
      </w:r>
      <w:r>
        <w:rPr>
          <w:rFonts w:eastAsia="Calibri"/>
          <w:spacing w:val="20"/>
          <w:sz w:val="20"/>
          <w:szCs w:val="20"/>
          <w:lang w:eastAsia="en-US"/>
        </w:rPr>
        <w:t>mail</w:t>
      </w:r>
      <w:r w:rsidRPr="005109EA">
        <w:rPr>
          <w:rFonts w:eastAsia="Calibri"/>
          <w:spacing w:val="20"/>
          <w:sz w:val="20"/>
          <w:szCs w:val="20"/>
          <w:lang w:eastAsia="en-US"/>
        </w:rPr>
        <w:t>.</w:t>
      </w:r>
      <w:r>
        <w:rPr>
          <w:rFonts w:eastAsia="Calibri"/>
          <w:spacing w:val="20"/>
          <w:sz w:val="20"/>
          <w:szCs w:val="20"/>
          <w:lang w:eastAsia="en-US"/>
        </w:rPr>
        <w:t>ru</w:t>
      </w:r>
    </w:p>
    <w:p w:rsidR="00CF1500" w:rsidRPr="005109EA" w:rsidRDefault="00CF1500" w:rsidP="00CF1500">
      <w:pPr>
        <w:suppressAutoHyphens w:val="0"/>
        <w:jc w:val="center"/>
        <w:outlineLvl w:val="0"/>
        <w:rPr>
          <w:rFonts w:eastAsia="Calibri"/>
          <w:spacing w:val="20"/>
          <w:sz w:val="20"/>
          <w:szCs w:val="20"/>
          <w:lang w:eastAsia="en-US"/>
        </w:rPr>
      </w:pPr>
      <w:r w:rsidRPr="005109EA">
        <w:rPr>
          <w:rFonts w:eastAsia="Calibri"/>
          <w:spacing w:val="20"/>
          <w:sz w:val="20"/>
          <w:szCs w:val="20"/>
          <w:lang w:eastAsia="en-US"/>
        </w:rPr>
        <w:t>ОГРН 10</w:t>
      </w:r>
      <w:r>
        <w:rPr>
          <w:rFonts w:eastAsia="Calibri"/>
          <w:spacing w:val="20"/>
          <w:sz w:val="20"/>
          <w:szCs w:val="20"/>
          <w:lang w:eastAsia="en-US"/>
        </w:rPr>
        <w:t>23402458144 ИНН/КПП 3441014570/3441011001</w:t>
      </w:r>
    </w:p>
    <w:tbl>
      <w:tblPr>
        <w:tblpPr w:leftFromText="180" w:rightFromText="180" w:bottomFromText="200" w:vertAnchor="text" w:horzAnchor="margin" w:tblpY="64"/>
        <w:tblW w:w="9908" w:type="dxa"/>
        <w:tblBorders>
          <w:top w:val="thinThickSmallGap" w:sz="24" w:space="0" w:color="auto"/>
        </w:tblBorders>
        <w:tblLook w:val="04A0" w:firstRow="1" w:lastRow="0" w:firstColumn="1" w:lastColumn="0" w:noHBand="0" w:noVBand="1"/>
      </w:tblPr>
      <w:tblGrid>
        <w:gridCol w:w="9908"/>
      </w:tblGrid>
      <w:tr w:rsidR="00CF1500" w:rsidRPr="005109EA" w:rsidTr="00A11EE7">
        <w:trPr>
          <w:trHeight w:val="104"/>
        </w:trPr>
        <w:tc>
          <w:tcPr>
            <w:tcW w:w="9908" w:type="dxa"/>
            <w:tcBorders>
              <w:top w:val="thinThickSmallGap" w:sz="24" w:space="0" w:color="auto"/>
              <w:left w:val="nil"/>
              <w:bottom w:val="nil"/>
              <w:right w:val="nil"/>
            </w:tcBorders>
          </w:tcPr>
          <w:p w:rsidR="00CF1500" w:rsidRPr="005109EA" w:rsidRDefault="00CF1500" w:rsidP="00A11EE7">
            <w:pPr>
              <w:suppressAutoHyphens w:val="0"/>
              <w:spacing w:line="276" w:lineRule="auto"/>
              <w:rPr>
                <w:rFonts w:eastAsia="Calibri"/>
                <w:spacing w:val="20"/>
                <w:sz w:val="20"/>
                <w:szCs w:val="20"/>
                <w:lang w:eastAsia="en-US"/>
              </w:rPr>
            </w:pPr>
            <w:r w:rsidRPr="005109EA">
              <w:rPr>
                <w:rFonts w:eastAsia="Calibri"/>
                <w:spacing w:val="20"/>
                <w:sz w:val="20"/>
                <w:szCs w:val="20"/>
                <w:lang w:eastAsia="en-US"/>
              </w:rPr>
              <w:t xml:space="preserve"> </w:t>
            </w:r>
            <w:r>
              <w:rPr>
                <w:rFonts w:eastAsia="Calibri"/>
                <w:spacing w:val="20"/>
                <w:sz w:val="20"/>
                <w:szCs w:val="20"/>
                <w:lang w:eastAsia="en-US"/>
              </w:rPr>
              <w:t xml:space="preserve"> </w:t>
            </w:r>
          </w:p>
        </w:tc>
      </w:tr>
    </w:tbl>
    <w:p w:rsidR="00CF1500" w:rsidRDefault="00CF1500" w:rsidP="00CF1500">
      <w:pPr>
        <w:tabs>
          <w:tab w:val="left" w:pos="0"/>
        </w:tabs>
        <w:jc w:val="center"/>
        <w:rPr>
          <w:b/>
          <w:bCs/>
        </w:rPr>
      </w:pPr>
    </w:p>
    <w:p w:rsidR="00CF1500" w:rsidRDefault="00CF1500" w:rsidP="00CF1500">
      <w:pPr>
        <w:tabs>
          <w:tab w:val="left" w:pos="0"/>
        </w:tabs>
        <w:jc w:val="center"/>
        <w:rPr>
          <w:b/>
          <w:bCs/>
        </w:rPr>
      </w:pPr>
      <w:r>
        <w:rPr>
          <w:b/>
          <w:bCs/>
        </w:rPr>
        <w:t>Заявка на присвоение статуса</w:t>
      </w:r>
      <w:r>
        <w:t xml:space="preserve"> </w:t>
      </w:r>
      <w:r>
        <w:rPr>
          <w:b/>
          <w:bCs/>
        </w:rPr>
        <w:t>региональной инновационной площадки</w:t>
      </w:r>
    </w:p>
    <w:p w:rsidR="00CF1500" w:rsidRDefault="00CF1500" w:rsidP="00CF1500">
      <w:pPr>
        <w:tabs>
          <w:tab w:val="left" w:pos="0"/>
        </w:tabs>
        <w:jc w:val="center"/>
        <w:rPr>
          <w:b/>
          <w:bCs/>
        </w:rPr>
      </w:pPr>
    </w:p>
    <w:p w:rsidR="00CF1500" w:rsidRDefault="00CF1500" w:rsidP="00CF1500">
      <w:pPr>
        <w:tabs>
          <w:tab w:val="left" w:pos="0"/>
        </w:tabs>
        <w:jc w:val="center"/>
        <w:rPr>
          <w:b/>
          <w:bCs/>
        </w:rPr>
      </w:pP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1257"/>
        <w:gridCol w:w="5022"/>
      </w:tblGrid>
      <w:tr w:rsidR="00CF1500" w:rsidRPr="00CA1948" w:rsidTr="00A11EE7">
        <w:tc>
          <w:tcPr>
            <w:tcW w:w="9807" w:type="dxa"/>
            <w:gridSpan w:val="3"/>
            <w:shd w:val="clear" w:color="auto" w:fill="auto"/>
          </w:tcPr>
          <w:p w:rsidR="00CF1500" w:rsidRPr="00CA1948" w:rsidRDefault="00CF1500" w:rsidP="00A11EE7">
            <w:pPr>
              <w:tabs>
                <w:tab w:val="left" w:pos="0"/>
              </w:tabs>
              <w:jc w:val="center"/>
              <w:rPr>
                <w:b/>
                <w:bCs/>
              </w:rPr>
            </w:pPr>
            <w:r w:rsidRPr="00CA1948">
              <w:rPr>
                <w:b/>
                <w:bCs/>
              </w:rPr>
              <w:t>1. Сведения об организации заявителей</w:t>
            </w: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1.1. Полное наименование организации заявителя</w:t>
            </w:r>
          </w:p>
        </w:tc>
        <w:tc>
          <w:tcPr>
            <w:tcW w:w="5022" w:type="dxa"/>
            <w:shd w:val="clear" w:color="auto" w:fill="auto"/>
          </w:tcPr>
          <w:p w:rsidR="00CF1500" w:rsidRPr="00CA1948" w:rsidRDefault="00CF1500" w:rsidP="00A11EE7">
            <w:pPr>
              <w:tabs>
                <w:tab w:val="left" w:pos="0"/>
              </w:tabs>
              <w:jc w:val="both"/>
              <w:rPr>
                <w:bCs/>
              </w:rPr>
            </w:pPr>
            <w:r w:rsidRPr="00CA1948">
              <w:t>Муниципальное</w:t>
            </w:r>
            <w:r>
              <w:t xml:space="preserve"> дошкольное</w:t>
            </w:r>
            <w:r w:rsidRPr="00CA1948">
              <w:t xml:space="preserve"> </w:t>
            </w:r>
            <w:r>
              <w:t>о</w:t>
            </w:r>
            <w:r w:rsidRPr="00CA1948">
              <w:t xml:space="preserve">бразовательное учреждение </w:t>
            </w:r>
            <w:r>
              <w:t xml:space="preserve">«Детский сад № 376 </w:t>
            </w:r>
            <w:proofErr w:type="spellStart"/>
            <w:r>
              <w:t>Тракторозаводского</w:t>
            </w:r>
            <w:proofErr w:type="spellEnd"/>
            <w:r>
              <w:t xml:space="preserve"> района Волгограда»</w:t>
            </w:r>
            <w:r w:rsidRPr="00CA1948">
              <w:t xml:space="preserve"> </w:t>
            </w: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1.2. Полное наименование учредителя организации заявителя</w:t>
            </w:r>
          </w:p>
        </w:tc>
        <w:tc>
          <w:tcPr>
            <w:tcW w:w="5022" w:type="dxa"/>
            <w:shd w:val="clear" w:color="auto" w:fill="auto"/>
          </w:tcPr>
          <w:p w:rsidR="00CF1500" w:rsidRPr="00CA1948" w:rsidRDefault="00CF1500" w:rsidP="00A11EE7">
            <w:pPr>
              <w:tabs>
                <w:tab w:val="left" w:pos="0"/>
              </w:tabs>
              <w:jc w:val="both"/>
              <w:rPr>
                <w:bCs/>
              </w:rPr>
            </w:pPr>
            <w:proofErr w:type="spellStart"/>
            <w:r w:rsidRPr="00082070">
              <w:rPr>
                <w:bCs/>
              </w:rPr>
              <w:t>Тракторозаводское</w:t>
            </w:r>
            <w:proofErr w:type="spellEnd"/>
            <w:r w:rsidRPr="00082070">
              <w:rPr>
                <w:bCs/>
              </w:rPr>
              <w:t xml:space="preserve"> территориальное управление департамента по образованию администрации Волгограда</w:t>
            </w: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1.3. Тип организации заявителя</w:t>
            </w:r>
          </w:p>
        </w:tc>
        <w:tc>
          <w:tcPr>
            <w:tcW w:w="5022" w:type="dxa"/>
            <w:shd w:val="clear" w:color="auto" w:fill="auto"/>
          </w:tcPr>
          <w:p w:rsidR="00CF1500" w:rsidRPr="00CA1948" w:rsidRDefault="00CF1500" w:rsidP="00A11EE7">
            <w:pPr>
              <w:tabs>
                <w:tab w:val="left" w:pos="0"/>
              </w:tabs>
              <w:jc w:val="both"/>
              <w:rPr>
                <w:bCs/>
              </w:rPr>
            </w:pPr>
            <w:r>
              <w:rPr>
                <w:bCs/>
              </w:rPr>
              <w:t>Дошкольная</w:t>
            </w:r>
            <w:r w:rsidRPr="00CA1948">
              <w:rPr>
                <w:bCs/>
              </w:rPr>
              <w:t xml:space="preserve">  образов</w:t>
            </w:r>
            <w:r>
              <w:rPr>
                <w:bCs/>
              </w:rPr>
              <w:t>ательная</w:t>
            </w:r>
            <w:r w:rsidRPr="00CA1948">
              <w:rPr>
                <w:bCs/>
              </w:rPr>
              <w:t xml:space="preserve"> </w:t>
            </w:r>
            <w:r>
              <w:rPr>
                <w:bCs/>
              </w:rPr>
              <w:t>организация</w:t>
            </w: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1.4. Юридический адрес организации заявителя</w:t>
            </w:r>
          </w:p>
        </w:tc>
        <w:tc>
          <w:tcPr>
            <w:tcW w:w="5022" w:type="dxa"/>
            <w:shd w:val="clear" w:color="auto" w:fill="auto"/>
          </w:tcPr>
          <w:p w:rsidR="00CF1500" w:rsidRPr="008B6822" w:rsidRDefault="00CF1500" w:rsidP="00A11EE7">
            <w:pPr>
              <w:tabs>
                <w:tab w:val="left" w:pos="0"/>
              </w:tabs>
              <w:jc w:val="both"/>
              <w:rPr>
                <w:bCs/>
              </w:rPr>
            </w:pPr>
            <w:r w:rsidRPr="008B6822">
              <w:rPr>
                <w:rFonts w:eastAsia="Calibri"/>
                <w:spacing w:val="20"/>
                <w:lang w:eastAsia="en-US"/>
              </w:rPr>
              <w:t>400033, Волгоград, ул. им. Николая Отрады, 3</w:t>
            </w: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1.5. Руководитель организации заявителя</w:t>
            </w:r>
          </w:p>
        </w:tc>
        <w:tc>
          <w:tcPr>
            <w:tcW w:w="5022" w:type="dxa"/>
            <w:shd w:val="clear" w:color="auto" w:fill="auto"/>
          </w:tcPr>
          <w:p w:rsidR="00CF1500" w:rsidRPr="00CA1948" w:rsidRDefault="00CF1500" w:rsidP="00A11EE7">
            <w:pPr>
              <w:tabs>
                <w:tab w:val="left" w:pos="0"/>
              </w:tabs>
              <w:jc w:val="both"/>
              <w:rPr>
                <w:bCs/>
              </w:rPr>
            </w:pPr>
            <w:r>
              <w:rPr>
                <w:bCs/>
              </w:rPr>
              <w:t>ФИО руководителя</w:t>
            </w: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1.6. Телефон, факс организации заявителя</w:t>
            </w:r>
          </w:p>
        </w:tc>
        <w:tc>
          <w:tcPr>
            <w:tcW w:w="5022" w:type="dxa"/>
            <w:shd w:val="clear" w:color="auto" w:fill="auto"/>
          </w:tcPr>
          <w:p w:rsidR="00CF1500" w:rsidRPr="00CA1948" w:rsidRDefault="00CF1500" w:rsidP="00A11EE7">
            <w:pPr>
              <w:tabs>
                <w:tab w:val="left" w:pos="0"/>
              </w:tabs>
              <w:jc w:val="both"/>
              <w:rPr>
                <w:bCs/>
              </w:rPr>
            </w:pPr>
            <w:r w:rsidRPr="00CA1948">
              <w:rPr>
                <w:spacing w:val="-3"/>
              </w:rPr>
              <w:t xml:space="preserve"> (8442) </w:t>
            </w:r>
            <w:r>
              <w:rPr>
                <w:spacing w:val="-3"/>
              </w:rPr>
              <w:t>79-40-17</w:t>
            </w:r>
          </w:p>
        </w:tc>
      </w:tr>
      <w:tr w:rsidR="00CF1500" w:rsidRPr="004C32F2"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1.7. Адрес электронной почты</w:t>
            </w:r>
          </w:p>
        </w:tc>
        <w:tc>
          <w:tcPr>
            <w:tcW w:w="5022" w:type="dxa"/>
            <w:shd w:val="clear" w:color="auto" w:fill="auto"/>
          </w:tcPr>
          <w:p w:rsidR="00CF1500" w:rsidRPr="00CF1500" w:rsidRDefault="00CF1500" w:rsidP="00A11EE7">
            <w:pPr>
              <w:tabs>
                <w:tab w:val="left" w:pos="0"/>
              </w:tabs>
              <w:jc w:val="both"/>
              <w:rPr>
                <w:bCs/>
                <w:lang w:val="en-US"/>
              </w:rPr>
            </w:pPr>
            <w:r w:rsidRPr="008B6822">
              <w:rPr>
                <w:rFonts w:eastAsia="Calibri"/>
                <w:spacing w:val="20"/>
                <w:lang w:eastAsia="en-US"/>
              </w:rPr>
              <w:t>е</w:t>
            </w:r>
            <w:r w:rsidRPr="00CF1500">
              <w:rPr>
                <w:rFonts w:eastAsia="Calibri"/>
                <w:spacing w:val="20"/>
                <w:lang w:val="en-US" w:eastAsia="en-US"/>
              </w:rPr>
              <w:t>-mail: detsad-376@mail.ru</w:t>
            </w:r>
          </w:p>
        </w:tc>
      </w:tr>
      <w:tr w:rsidR="00CF1500" w:rsidRPr="00CA1948" w:rsidTr="00A11EE7">
        <w:tc>
          <w:tcPr>
            <w:tcW w:w="4785" w:type="dxa"/>
            <w:gridSpan w:val="2"/>
            <w:shd w:val="clear" w:color="auto" w:fill="auto"/>
          </w:tcPr>
          <w:p w:rsidR="00CF1500" w:rsidRPr="00715FB2" w:rsidRDefault="00CF1500" w:rsidP="00A11EE7">
            <w:pPr>
              <w:tabs>
                <w:tab w:val="left" w:pos="0"/>
              </w:tabs>
              <w:jc w:val="both"/>
              <w:rPr>
                <w:bCs/>
              </w:rPr>
            </w:pPr>
            <w:r w:rsidRPr="00CA1948">
              <w:rPr>
                <w:bCs/>
              </w:rPr>
              <w:t xml:space="preserve">1.8. </w:t>
            </w:r>
            <w:r w:rsidRPr="00715FB2">
              <w:t>Ссылка на проект (программу), размещенный на официальном сайте организации</w:t>
            </w:r>
          </w:p>
        </w:tc>
        <w:tc>
          <w:tcPr>
            <w:tcW w:w="5022" w:type="dxa"/>
            <w:shd w:val="clear" w:color="auto" w:fill="auto"/>
          </w:tcPr>
          <w:p w:rsidR="00CF1500" w:rsidRPr="006A755A" w:rsidRDefault="00F10498" w:rsidP="00A11EE7">
            <w:pPr>
              <w:tabs>
                <w:tab w:val="left" w:pos="0"/>
              </w:tabs>
              <w:jc w:val="both"/>
              <w:rPr>
                <w:bCs/>
              </w:rPr>
            </w:pPr>
            <w:hyperlink r:id="rId8" w:history="1">
              <w:r w:rsidR="00CF1500" w:rsidRPr="00DF5B6F">
                <w:rPr>
                  <w:rStyle w:val="a4"/>
                  <w:bCs/>
                </w:rPr>
                <w:t>http://oshkole376.ru</w:t>
              </w:r>
            </w:hyperlink>
          </w:p>
          <w:p w:rsidR="00CF1500" w:rsidRPr="006A755A" w:rsidRDefault="00CF1500" w:rsidP="00A11EE7">
            <w:pPr>
              <w:tabs>
                <w:tab w:val="left" w:pos="0"/>
              </w:tabs>
              <w:jc w:val="both"/>
              <w:rPr>
                <w:bCs/>
              </w:rPr>
            </w:pP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 xml:space="preserve">1.9. </w:t>
            </w:r>
            <w:r w:rsidRPr="00004E48">
              <w:rPr>
                <w:bCs/>
              </w:rPr>
              <w:t>Выходит ли проект за рамки основной деятельности организации (в соответствии с Уставом)</w:t>
            </w:r>
          </w:p>
        </w:tc>
        <w:tc>
          <w:tcPr>
            <w:tcW w:w="5022" w:type="dxa"/>
            <w:shd w:val="clear" w:color="auto" w:fill="auto"/>
          </w:tcPr>
          <w:p w:rsidR="00CF1500" w:rsidRPr="00CA1948" w:rsidRDefault="00CF1500" w:rsidP="00A11EE7">
            <w:pPr>
              <w:tabs>
                <w:tab w:val="left" w:pos="0"/>
              </w:tabs>
              <w:jc w:val="both"/>
              <w:rPr>
                <w:bCs/>
              </w:rPr>
            </w:pPr>
            <w:r>
              <w:rPr>
                <w:bCs/>
              </w:rPr>
              <w:t xml:space="preserve">В соответствии с Уставом основной деятельностью организации является реализация основной образовательной программы дошкольного образования. Содержание программы включает в себя следующие образовательные области: социально-коммуникативное развитие, познавательное развитие, речевое, художественно-эстетическое и физическое развитие. Социально-коммуникативное развитие направлено на формирование основ безопасного поведения в природе; познавательное предполагает развитие интересов детей, формирование познавательных действий, становление сознания, представлений о планете Земля как общем доме людей, об особенностях её природы. Художественно-эстетическое развитие предполагает развитие предпосылок ценностно-смыслового восприятия и понимания мира природы, становления </w:t>
            </w:r>
            <w:r>
              <w:rPr>
                <w:bCs/>
              </w:rPr>
              <w:lastRenderedPageBreak/>
              <w:t xml:space="preserve">эстетического отношения к окружающему миру. Физическое развитие включает приобретение опыта в становлении ценностей ЗОЖ. Таким образом, формирование экологического сознания находится в рамках реализации </w:t>
            </w:r>
            <w:r w:rsidRPr="00004E48">
              <w:rPr>
                <w:bCs/>
              </w:rPr>
              <w:t>основной деятельности организации</w:t>
            </w:r>
            <w:r>
              <w:rPr>
                <w:bCs/>
              </w:rPr>
              <w:t>.</w:t>
            </w: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lastRenderedPageBreak/>
              <w:t xml:space="preserve">1.10. </w:t>
            </w:r>
            <w:r w:rsidRPr="008B731B">
              <w:rPr>
                <w:bCs/>
              </w:rPr>
              <w:t>Состав авторов проекта с указанием функционала</w:t>
            </w:r>
          </w:p>
        </w:tc>
        <w:tc>
          <w:tcPr>
            <w:tcW w:w="5022" w:type="dxa"/>
            <w:shd w:val="clear" w:color="auto" w:fill="auto"/>
          </w:tcPr>
          <w:p w:rsidR="00CF1500" w:rsidRPr="00BA037A" w:rsidRDefault="00CF1500" w:rsidP="00A11EE7">
            <w:pPr>
              <w:tabs>
                <w:tab w:val="left" w:pos="0"/>
              </w:tabs>
              <w:jc w:val="both"/>
              <w:rPr>
                <w:bCs/>
              </w:rPr>
            </w:pPr>
            <w:r>
              <w:rPr>
                <w:bCs/>
              </w:rPr>
              <w:t xml:space="preserve">Указывается состав авторов </w:t>
            </w:r>
          </w:p>
        </w:tc>
      </w:tr>
      <w:tr w:rsidR="00CF1500" w:rsidRPr="00CA1948" w:rsidTr="00A11EE7">
        <w:tc>
          <w:tcPr>
            <w:tcW w:w="4785" w:type="dxa"/>
            <w:gridSpan w:val="2"/>
            <w:shd w:val="clear" w:color="auto" w:fill="auto"/>
          </w:tcPr>
          <w:p w:rsidR="00CF1500" w:rsidRDefault="00CF1500" w:rsidP="00A11EE7">
            <w:pPr>
              <w:tabs>
                <w:tab w:val="left" w:pos="0"/>
              </w:tabs>
              <w:jc w:val="both"/>
              <w:rPr>
                <w:bCs/>
              </w:rPr>
            </w:pPr>
            <w:r w:rsidRPr="00554CC2">
              <w:rPr>
                <w:bCs/>
              </w:rPr>
              <w:t>1.11. Оценка подготовленности и сплоченности педагогического коллектива, степень его мотивации и иных показателей как условие эффективной инновационной</w:t>
            </w:r>
            <w:r>
              <w:rPr>
                <w:bCs/>
              </w:rPr>
              <w:t xml:space="preserve"> деятельности</w:t>
            </w:r>
          </w:p>
          <w:p w:rsidR="00CF1500" w:rsidRDefault="00CF1500" w:rsidP="00A11EE7">
            <w:pPr>
              <w:tabs>
                <w:tab w:val="left" w:pos="0"/>
              </w:tabs>
              <w:jc w:val="both"/>
              <w:rPr>
                <w:bCs/>
              </w:rPr>
            </w:pPr>
          </w:p>
          <w:p w:rsidR="00CF1500" w:rsidRPr="00475BF1" w:rsidRDefault="00CF1500" w:rsidP="00A11EE7">
            <w:pPr>
              <w:tabs>
                <w:tab w:val="left" w:pos="0"/>
              </w:tabs>
              <w:jc w:val="both"/>
              <w:rPr>
                <w:bCs/>
              </w:rPr>
            </w:pPr>
          </w:p>
        </w:tc>
        <w:tc>
          <w:tcPr>
            <w:tcW w:w="5022" w:type="dxa"/>
            <w:shd w:val="clear" w:color="auto" w:fill="auto"/>
          </w:tcPr>
          <w:p w:rsidR="00CF1500" w:rsidRPr="005F42AA" w:rsidRDefault="00CF1500" w:rsidP="00A11EE7">
            <w:pPr>
              <w:jc w:val="both"/>
              <w:rPr>
                <w:bCs/>
              </w:rPr>
            </w:pPr>
            <w:r w:rsidRPr="005F42AA">
              <w:t xml:space="preserve">МОУ детский сад укомплектован кадрами полностью. В настоящее время в детском саду работают 25 педагогов. Квалификация педагогов и </w:t>
            </w:r>
            <w:proofErr w:type="gramStart"/>
            <w:r w:rsidRPr="005F42AA">
              <w:t xml:space="preserve">категории: </w:t>
            </w:r>
            <w:r w:rsidRPr="005F42AA">
              <w:rPr>
                <w:bCs/>
              </w:rPr>
              <w:t xml:space="preserve"> высшее</w:t>
            </w:r>
            <w:proofErr w:type="gramEnd"/>
            <w:r w:rsidRPr="005F42AA">
              <w:rPr>
                <w:bCs/>
              </w:rPr>
              <w:t xml:space="preserve"> образование – 56 %;  среднее специальное – 44 %. Высшую категорию имеют - 17 %</w:t>
            </w:r>
          </w:p>
          <w:p w:rsidR="00CF1500" w:rsidRPr="00597D69" w:rsidRDefault="00CF1500" w:rsidP="00A11EE7">
            <w:pPr>
              <w:tabs>
                <w:tab w:val="left" w:pos="720"/>
              </w:tabs>
              <w:jc w:val="both"/>
              <w:rPr>
                <w:highlight w:val="yellow"/>
              </w:rPr>
            </w:pPr>
            <w:r w:rsidRPr="00597D69">
              <w:rPr>
                <w:bCs/>
              </w:rPr>
              <w:t xml:space="preserve">-1-ю категорию имеют – </w:t>
            </w:r>
            <w:r>
              <w:rPr>
                <w:bCs/>
              </w:rPr>
              <w:t>28</w:t>
            </w:r>
            <w:r w:rsidRPr="00597D69">
              <w:rPr>
                <w:bCs/>
              </w:rPr>
              <w:t>%</w:t>
            </w:r>
            <w:r>
              <w:rPr>
                <w:bCs/>
              </w:rPr>
              <w:t>.</w:t>
            </w:r>
            <w:r w:rsidRPr="00597D69">
              <w:t xml:space="preserve">                                                    </w:t>
            </w:r>
            <w:r w:rsidRPr="00BC292F">
              <w:t xml:space="preserve">Специалистами детского сада было проведено изучение готовности педагогического коллектива к инновационной деятельности в форме анкетирования и индивидуального собеседования. </w:t>
            </w:r>
            <w:r>
              <w:t>В детском саду разработана система повышения мотивации педагогов, благодаря которой объективно оценивается работа каждого члена коллектива.</w:t>
            </w:r>
            <w:r w:rsidRPr="00BC292F">
              <w:t xml:space="preserve"> </w:t>
            </w:r>
            <w:r>
              <w:t xml:space="preserve">Была проведена диагностика по изучению готовности родителей воспитанников участвовать в инновационной деятельности. </w:t>
            </w:r>
          </w:p>
        </w:tc>
      </w:tr>
      <w:tr w:rsidR="00CF1500" w:rsidRPr="00CA1948" w:rsidTr="00A11EE7">
        <w:tc>
          <w:tcPr>
            <w:tcW w:w="4785" w:type="dxa"/>
            <w:gridSpan w:val="2"/>
            <w:shd w:val="clear" w:color="auto" w:fill="auto"/>
          </w:tcPr>
          <w:p w:rsidR="00CF1500" w:rsidRPr="00CA1948" w:rsidRDefault="00CF1500" w:rsidP="00A11EE7">
            <w:pPr>
              <w:tabs>
                <w:tab w:val="left" w:pos="0"/>
              </w:tabs>
              <w:jc w:val="both"/>
              <w:rPr>
                <w:bCs/>
              </w:rPr>
            </w:pPr>
            <w:r w:rsidRPr="00CA1948">
              <w:rPr>
                <w:bCs/>
              </w:rPr>
              <w:t xml:space="preserve">1.12. При необходимости указать </w:t>
            </w:r>
            <w:r w:rsidRPr="008B731B">
              <w:rPr>
                <w:bCs/>
              </w:rPr>
              <w:t>соисполнителей проекта</w:t>
            </w:r>
          </w:p>
        </w:tc>
        <w:tc>
          <w:tcPr>
            <w:tcW w:w="5022" w:type="dxa"/>
            <w:shd w:val="clear" w:color="auto" w:fill="auto"/>
          </w:tcPr>
          <w:p w:rsidR="00CF1500" w:rsidRPr="000E4CED" w:rsidRDefault="00CF1500" w:rsidP="00A11EE7">
            <w:pPr>
              <w:tabs>
                <w:tab w:val="left" w:pos="708"/>
              </w:tabs>
              <w:jc w:val="both"/>
              <w:rPr>
                <w:bCs/>
              </w:rPr>
            </w:pPr>
            <w:r w:rsidRPr="00CD0933">
              <w:rPr>
                <w:bCs/>
              </w:rPr>
              <w:t>Межвузовская научно-исследовательская лаборатория</w:t>
            </w:r>
            <w:r>
              <w:rPr>
                <w:bCs/>
              </w:rPr>
              <w:t xml:space="preserve"> экологического образования детей (ВГСПУ, ВГАПО)</w:t>
            </w:r>
          </w:p>
        </w:tc>
      </w:tr>
      <w:tr w:rsidR="00CF1500" w:rsidRPr="00CA1948" w:rsidTr="00A11EE7">
        <w:tc>
          <w:tcPr>
            <w:tcW w:w="9807" w:type="dxa"/>
            <w:gridSpan w:val="3"/>
            <w:shd w:val="clear" w:color="auto" w:fill="auto"/>
          </w:tcPr>
          <w:p w:rsidR="00CF1500" w:rsidRPr="00CA1948" w:rsidRDefault="00CF1500" w:rsidP="00A11EE7">
            <w:pPr>
              <w:tabs>
                <w:tab w:val="left" w:pos="0"/>
              </w:tabs>
              <w:jc w:val="center"/>
              <w:rPr>
                <w:b/>
                <w:bCs/>
              </w:rPr>
            </w:pPr>
            <w:r w:rsidRPr="00CA1948">
              <w:rPr>
                <w:b/>
                <w:bCs/>
              </w:rPr>
              <w:t>2. Опыт проектной деятельности организации за последние 5 лет</w:t>
            </w:r>
          </w:p>
        </w:tc>
      </w:tr>
      <w:tr w:rsidR="00CF1500" w:rsidRPr="00CA1948" w:rsidTr="00A11EE7">
        <w:tc>
          <w:tcPr>
            <w:tcW w:w="4785" w:type="dxa"/>
            <w:gridSpan w:val="2"/>
            <w:shd w:val="clear" w:color="auto" w:fill="auto"/>
          </w:tcPr>
          <w:p w:rsidR="00CF1500" w:rsidRPr="00DB770F" w:rsidRDefault="00CF1500" w:rsidP="00A11EE7">
            <w:pPr>
              <w:tabs>
                <w:tab w:val="left" w:pos="0"/>
              </w:tabs>
              <w:jc w:val="both"/>
              <w:rPr>
                <w:bCs/>
              </w:rPr>
            </w:pPr>
            <w:r w:rsidRPr="00ED2C69">
              <w:rPr>
                <w:bCs/>
              </w:rPr>
              <w:t>2.1. Темы проектов со сроками их успешной реализации организацией заявителем и руководителем в рамках международных, федеральных, региональных, муниципальных проектов</w:t>
            </w:r>
          </w:p>
        </w:tc>
        <w:tc>
          <w:tcPr>
            <w:tcW w:w="5022" w:type="dxa"/>
            <w:shd w:val="clear" w:color="auto" w:fill="auto"/>
          </w:tcPr>
          <w:p w:rsidR="00CF1500" w:rsidRPr="00B40DF3" w:rsidRDefault="00CF1500" w:rsidP="00A11EE7">
            <w:pPr>
              <w:tabs>
                <w:tab w:val="left" w:pos="0"/>
              </w:tabs>
              <w:jc w:val="both"/>
              <w:rPr>
                <w:bCs/>
              </w:rPr>
            </w:pPr>
            <w:r>
              <w:rPr>
                <w:bCs/>
              </w:rPr>
              <w:t>Указываются проекты образовательной организации и сроки их реализации.</w:t>
            </w:r>
          </w:p>
        </w:tc>
      </w:tr>
      <w:tr w:rsidR="00CF1500" w:rsidRPr="00CA1948" w:rsidTr="00A11EE7">
        <w:tc>
          <w:tcPr>
            <w:tcW w:w="4785" w:type="dxa"/>
            <w:gridSpan w:val="2"/>
            <w:shd w:val="clear" w:color="auto" w:fill="auto"/>
          </w:tcPr>
          <w:p w:rsidR="00CF1500" w:rsidRPr="00DB770F" w:rsidRDefault="00CF1500" w:rsidP="00A11EE7">
            <w:pPr>
              <w:tabs>
                <w:tab w:val="left" w:pos="0"/>
              </w:tabs>
              <w:jc w:val="both"/>
              <w:rPr>
                <w:bCs/>
              </w:rPr>
            </w:pPr>
            <w:r w:rsidRPr="00DB770F">
              <w:rPr>
                <w:bCs/>
              </w:rPr>
              <w:t>2.2. Отдельные проекты педагогов и руководителей со сроками их успешной реализации в рамках международных, федеральных, региональных, муниципальных проектов</w:t>
            </w:r>
          </w:p>
        </w:tc>
        <w:tc>
          <w:tcPr>
            <w:tcW w:w="5022" w:type="dxa"/>
            <w:shd w:val="clear" w:color="auto" w:fill="auto"/>
          </w:tcPr>
          <w:p w:rsidR="00CF1500" w:rsidRPr="008B731B" w:rsidRDefault="00CF1500" w:rsidP="00A11EE7">
            <w:pPr>
              <w:tabs>
                <w:tab w:val="left" w:pos="0"/>
              </w:tabs>
              <w:jc w:val="both"/>
              <w:rPr>
                <w:bCs/>
              </w:rPr>
            </w:pPr>
            <w:r>
              <w:rPr>
                <w:bCs/>
              </w:rPr>
              <w:t>Указываются проекты, которые реализуются отдельными педагогами.</w:t>
            </w:r>
          </w:p>
        </w:tc>
      </w:tr>
      <w:tr w:rsidR="00CF1500" w:rsidRPr="00CA1948" w:rsidTr="00A11EE7">
        <w:tc>
          <w:tcPr>
            <w:tcW w:w="9807" w:type="dxa"/>
            <w:gridSpan w:val="3"/>
            <w:shd w:val="clear" w:color="auto" w:fill="auto"/>
          </w:tcPr>
          <w:p w:rsidR="00CF1500" w:rsidRPr="00CA1948" w:rsidRDefault="00CF1500" w:rsidP="00A11EE7">
            <w:pPr>
              <w:tabs>
                <w:tab w:val="left" w:pos="0"/>
              </w:tabs>
              <w:jc w:val="center"/>
              <w:rPr>
                <w:b/>
                <w:bCs/>
              </w:rPr>
            </w:pPr>
            <w:r w:rsidRPr="00CA1948">
              <w:rPr>
                <w:b/>
                <w:bCs/>
              </w:rPr>
              <w:t>3. Сведения о проекте организации заявителя</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t xml:space="preserve">3.1. </w:t>
            </w:r>
            <w:r w:rsidRPr="00554CC2">
              <w:rPr>
                <w:bCs/>
              </w:rPr>
              <w:t>Тема проекта</w:t>
            </w:r>
          </w:p>
        </w:tc>
        <w:tc>
          <w:tcPr>
            <w:tcW w:w="6279" w:type="dxa"/>
            <w:gridSpan w:val="2"/>
            <w:shd w:val="clear" w:color="auto" w:fill="auto"/>
          </w:tcPr>
          <w:p w:rsidR="00CF1500" w:rsidRPr="00BC292F" w:rsidRDefault="00CF1500" w:rsidP="00A11EE7">
            <w:pPr>
              <w:jc w:val="both"/>
              <w:rPr>
                <w:bCs/>
              </w:rPr>
            </w:pPr>
            <w:r w:rsidRPr="00BC292F">
              <w:rPr>
                <w:rFonts w:cs="Tahoma"/>
              </w:rPr>
              <w:t>«Педагогическая поддержка становления экологического сознания у дошкольников в условиях реализации федеральных государственных образовательных стандартов»</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t>3.2. Цель проекта</w:t>
            </w:r>
          </w:p>
        </w:tc>
        <w:tc>
          <w:tcPr>
            <w:tcW w:w="6279" w:type="dxa"/>
            <w:gridSpan w:val="2"/>
            <w:shd w:val="clear" w:color="auto" w:fill="auto"/>
          </w:tcPr>
          <w:p w:rsidR="00CF1500" w:rsidRPr="00BC292F" w:rsidRDefault="00CF1500" w:rsidP="00A11EE7">
            <w:pPr>
              <w:tabs>
                <w:tab w:val="left" w:pos="708"/>
              </w:tabs>
              <w:jc w:val="both"/>
            </w:pPr>
            <w:r>
              <w:rPr>
                <w:rFonts w:cs="Tahoma"/>
              </w:rPr>
              <w:t>Разработка и реализация педагогических условий формирования</w:t>
            </w:r>
            <w:r w:rsidRPr="00BC292F">
              <w:rPr>
                <w:rFonts w:cs="Tahoma"/>
              </w:rPr>
              <w:t xml:space="preserve"> основ экологического сознания </w:t>
            </w:r>
            <w:proofErr w:type="spellStart"/>
            <w:r w:rsidRPr="00BC292F">
              <w:rPr>
                <w:rFonts w:cs="Tahoma"/>
              </w:rPr>
              <w:t>экоцентрического</w:t>
            </w:r>
            <w:proofErr w:type="spellEnd"/>
            <w:r w:rsidRPr="00BC292F">
              <w:rPr>
                <w:rFonts w:cs="Tahoma"/>
              </w:rPr>
              <w:t xml:space="preserve"> типа у детей в условиях образовательной организации</w:t>
            </w:r>
            <w:r>
              <w:rPr>
                <w:rFonts w:cs="Tahoma"/>
              </w:rPr>
              <w:t>.</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t>3.3. Задачи проекта</w:t>
            </w:r>
          </w:p>
        </w:tc>
        <w:tc>
          <w:tcPr>
            <w:tcW w:w="6279" w:type="dxa"/>
            <w:gridSpan w:val="2"/>
            <w:shd w:val="clear" w:color="auto" w:fill="auto"/>
          </w:tcPr>
          <w:p w:rsidR="00CF1500" w:rsidRPr="00CA1948" w:rsidRDefault="00CF1500" w:rsidP="00A11EE7">
            <w:pPr>
              <w:jc w:val="both"/>
            </w:pPr>
            <w:r>
              <w:t xml:space="preserve">- разработать и апробировать диагностические процедуры </w:t>
            </w:r>
            <w:r>
              <w:lastRenderedPageBreak/>
              <w:t>для изучения особенностей экологического сознания детей дошкольного возраста;</w:t>
            </w:r>
          </w:p>
          <w:p w:rsidR="00CF1500" w:rsidRPr="00CA1948" w:rsidRDefault="00CF1500" w:rsidP="00A11EE7">
            <w:pPr>
              <w:tabs>
                <w:tab w:val="left" w:pos="0"/>
                <w:tab w:val="left" w:pos="489"/>
                <w:tab w:val="left" w:pos="5278"/>
              </w:tabs>
              <w:jc w:val="both"/>
            </w:pPr>
            <w:r w:rsidRPr="00CA1948">
              <w:rPr>
                <w:bCs/>
              </w:rPr>
              <w:t xml:space="preserve">- разработать и апробировать систему педагогической поддержки, </w:t>
            </w:r>
            <w:r w:rsidRPr="00CA1948">
              <w:t xml:space="preserve">обеспечивающую эффективность формирования </w:t>
            </w:r>
            <w:r>
              <w:t xml:space="preserve">основ </w:t>
            </w:r>
            <w:r w:rsidRPr="00CA1948">
              <w:t>экологического сознания у детей дошкольного возраста;</w:t>
            </w:r>
          </w:p>
          <w:p w:rsidR="00CF1500" w:rsidRPr="00BC292F" w:rsidRDefault="00CF1500" w:rsidP="00A11EE7">
            <w:pPr>
              <w:jc w:val="both"/>
            </w:pPr>
            <w:r w:rsidRPr="00BC292F">
              <w:t>-</w:t>
            </w:r>
            <w:r>
              <w:t xml:space="preserve"> на</w:t>
            </w:r>
            <w:r w:rsidRPr="004A29FF">
              <w:rPr>
                <w:rFonts w:eastAsia="Calibri"/>
                <w:color w:val="000000"/>
                <w:sz w:val="22"/>
                <w:szCs w:val="22"/>
                <w:lang w:eastAsia="en-US"/>
              </w:rPr>
              <w:t>работ</w:t>
            </w:r>
            <w:r>
              <w:rPr>
                <w:rFonts w:eastAsia="Calibri"/>
                <w:color w:val="000000"/>
                <w:sz w:val="22"/>
                <w:szCs w:val="22"/>
                <w:lang w:eastAsia="en-US"/>
              </w:rPr>
              <w:t>ать</w:t>
            </w:r>
            <w:r w:rsidRPr="004A29FF">
              <w:rPr>
                <w:rFonts w:eastAsia="Calibri"/>
                <w:color w:val="000000"/>
                <w:sz w:val="22"/>
                <w:szCs w:val="22"/>
                <w:lang w:eastAsia="en-US"/>
              </w:rPr>
              <w:t xml:space="preserve"> </w:t>
            </w:r>
            <w:r>
              <w:rPr>
                <w:rFonts w:eastAsia="Calibri"/>
                <w:color w:val="000000"/>
                <w:sz w:val="22"/>
                <w:szCs w:val="22"/>
                <w:lang w:eastAsia="en-US"/>
              </w:rPr>
              <w:t xml:space="preserve">новое </w:t>
            </w:r>
            <w:r w:rsidRPr="004A29FF">
              <w:rPr>
                <w:rFonts w:eastAsia="Calibri"/>
                <w:color w:val="000000"/>
                <w:sz w:val="22"/>
                <w:szCs w:val="22"/>
                <w:lang w:eastAsia="en-US"/>
              </w:rPr>
              <w:t>содержани</w:t>
            </w:r>
            <w:r>
              <w:rPr>
                <w:rFonts w:eastAsia="Calibri"/>
                <w:color w:val="000000"/>
                <w:sz w:val="22"/>
                <w:szCs w:val="22"/>
                <w:lang w:eastAsia="en-US"/>
              </w:rPr>
              <w:t xml:space="preserve">е образовательной деятельности </w:t>
            </w:r>
            <w:r w:rsidRPr="004A29FF">
              <w:rPr>
                <w:rFonts w:eastAsia="Calibri"/>
                <w:color w:val="000000"/>
                <w:sz w:val="22"/>
                <w:szCs w:val="22"/>
                <w:lang w:eastAsia="en-US"/>
              </w:rPr>
              <w:t xml:space="preserve">для успешной реализации </w:t>
            </w:r>
            <w:proofErr w:type="gramStart"/>
            <w:r w:rsidRPr="004A29FF">
              <w:rPr>
                <w:rFonts w:eastAsia="Calibri"/>
                <w:color w:val="000000"/>
                <w:sz w:val="22"/>
                <w:szCs w:val="22"/>
                <w:lang w:eastAsia="en-US"/>
              </w:rPr>
              <w:t>задач  социально</w:t>
            </w:r>
            <w:proofErr w:type="gramEnd"/>
            <w:r w:rsidRPr="004A29FF">
              <w:rPr>
                <w:rFonts w:eastAsia="Calibri"/>
                <w:color w:val="000000"/>
                <w:sz w:val="22"/>
                <w:szCs w:val="22"/>
                <w:lang w:eastAsia="en-US"/>
              </w:rPr>
              <w:t>-коммуникативного</w:t>
            </w:r>
            <w:r>
              <w:rPr>
                <w:rFonts w:eastAsia="Calibri"/>
                <w:color w:val="000000"/>
                <w:sz w:val="22"/>
                <w:szCs w:val="22"/>
                <w:lang w:eastAsia="en-US"/>
              </w:rPr>
              <w:t xml:space="preserve"> и познавательного</w:t>
            </w:r>
            <w:r w:rsidRPr="004A29FF">
              <w:rPr>
                <w:rFonts w:eastAsia="Calibri"/>
                <w:color w:val="000000"/>
                <w:sz w:val="22"/>
                <w:szCs w:val="22"/>
                <w:lang w:eastAsia="en-US"/>
              </w:rPr>
              <w:t xml:space="preserve"> развития детей дошкольного возраста</w:t>
            </w:r>
            <w:r w:rsidRPr="00BC292F">
              <w:t>;</w:t>
            </w:r>
          </w:p>
          <w:p w:rsidR="00CF1500" w:rsidRPr="00BC292F" w:rsidRDefault="00CF1500" w:rsidP="00A11EE7">
            <w:pPr>
              <w:widowControl w:val="0"/>
              <w:tabs>
                <w:tab w:val="left" w:pos="720"/>
              </w:tabs>
              <w:jc w:val="both"/>
            </w:pPr>
            <w:r w:rsidRPr="00BC292F">
              <w:t>-</w:t>
            </w:r>
            <w:r>
              <w:t xml:space="preserve"> в</w:t>
            </w:r>
            <w:r w:rsidRPr="004A29FF">
              <w:rPr>
                <w:color w:val="000000"/>
              </w:rPr>
              <w:t>недр</w:t>
            </w:r>
            <w:r>
              <w:rPr>
                <w:color w:val="000000"/>
              </w:rPr>
              <w:t>ить кластерное взаимодействие творческих групп специалистов, родителей воспитанников</w:t>
            </w:r>
            <w:r w:rsidRPr="004A29FF">
              <w:rPr>
                <w:color w:val="000000"/>
              </w:rPr>
              <w:t xml:space="preserve"> для решения выше обозначенных задач и успешной презентации </w:t>
            </w:r>
            <w:proofErr w:type="gramStart"/>
            <w:r w:rsidRPr="004A29FF">
              <w:rPr>
                <w:color w:val="000000"/>
              </w:rPr>
              <w:t>результатов  проекта</w:t>
            </w:r>
            <w:proofErr w:type="gramEnd"/>
            <w:r w:rsidRPr="004A29FF">
              <w:rPr>
                <w:color w:val="000000"/>
              </w:rPr>
              <w:t xml:space="preserve">  в образовательную среду региона</w:t>
            </w:r>
            <w:r w:rsidRPr="00BC292F">
              <w:t>;</w:t>
            </w:r>
          </w:p>
          <w:p w:rsidR="00CF1500" w:rsidRPr="00BC292F" w:rsidRDefault="00CF1500" w:rsidP="00A11EE7">
            <w:pPr>
              <w:tabs>
                <w:tab w:val="left" w:pos="0"/>
                <w:tab w:val="left" w:pos="489"/>
                <w:tab w:val="left" w:pos="5278"/>
              </w:tabs>
              <w:jc w:val="both"/>
              <w:rPr>
                <w:bCs/>
              </w:rPr>
            </w:pPr>
            <w:r w:rsidRPr="00BC292F">
              <w:rPr>
                <w:rFonts w:cs="Calibri"/>
              </w:rPr>
              <w:t xml:space="preserve">- </w:t>
            </w:r>
            <w:r>
              <w:rPr>
                <w:rFonts w:cs="Calibri"/>
              </w:rPr>
              <w:t>п</w:t>
            </w:r>
            <w:r w:rsidRPr="00C80672">
              <w:rPr>
                <w:color w:val="000000"/>
              </w:rPr>
              <w:t>одготов</w:t>
            </w:r>
            <w:r>
              <w:rPr>
                <w:color w:val="000000"/>
              </w:rPr>
              <w:t xml:space="preserve">ить </w:t>
            </w:r>
            <w:r w:rsidRPr="00C80672">
              <w:rPr>
                <w:color w:val="000000"/>
              </w:rPr>
              <w:t xml:space="preserve">и </w:t>
            </w:r>
            <w:r>
              <w:rPr>
                <w:color w:val="000000"/>
              </w:rPr>
              <w:t>о</w:t>
            </w:r>
            <w:r w:rsidRPr="00C80672">
              <w:rPr>
                <w:color w:val="000000"/>
              </w:rPr>
              <w:t>публик</w:t>
            </w:r>
            <w:r>
              <w:rPr>
                <w:color w:val="000000"/>
              </w:rPr>
              <w:t>овать</w:t>
            </w:r>
            <w:r w:rsidRPr="00C80672">
              <w:rPr>
                <w:color w:val="000000"/>
              </w:rPr>
              <w:t xml:space="preserve"> методически</w:t>
            </w:r>
            <w:r>
              <w:rPr>
                <w:color w:val="000000"/>
              </w:rPr>
              <w:t>е</w:t>
            </w:r>
            <w:r w:rsidRPr="00C80672">
              <w:rPr>
                <w:color w:val="000000"/>
              </w:rPr>
              <w:t xml:space="preserve"> рекомендаци</w:t>
            </w:r>
            <w:r>
              <w:rPr>
                <w:color w:val="000000"/>
              </w:rPr>
              <w:t>и</w:t>
            </w:r>
            <w:r w:rsidRPr="00C80672">
              <w:rPr>
                <w:color w:val="000000"/>
              </w:rPr>
              <w:t xml:space="preserve"> </w:t>
            </w:r>
            <w:r w:rsidRPr="00BC292F">
              <w:rPr>
                <w:rFonts w:cs="Calibri"/>
              </w:rPr>
              <w:t xml:space="preserve">по практике педагогической поддержки становления экологического сознания </w:t>
            </w:r>
            <w:proofErr w:type="spellStart"/>
            <w:r w:rsidRPr="00BC292F">
              <w:rPr>
                <w:rFonts w:cs="Calibri"/>
              </w:rPr>
              <w:t>экоцентрического</w:t>
            </w:r>
            <w:proofErr w:type="spellEnd"/>
            <w:r w:rsidRPr="00BC292F">
              <w:rPr>
                <w:rFonts w:cs="Calibri"/>
              </w:rPr>
              <w:t xml:space="preserve"> типа у дошкольников в условиях образовательной организации.</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lastRenderedPageBreak/>
              <w:t>3.4. Срок реализации проекта</w:t>
            </w:r>
          </w:p>
        </w:tc>
        <w:tc>
          <w:tcPr>
            <w:tcW w:w="6279" w:type="dxa"/>
            <w:gridSpan w:val="2"/>
            <w:shd w:val="clear" w:color="auto" w:fill="auto"/>
          </w:tcPr>
          <w:p w:rsidR="00CF1500" w:rsidRPr="00BC292F" w:rsidRDefault="00CF1500" w:rsidP="00A11EE7">
            <w:pPr>
              <w:tabs>
                <w:tab w:val="left" w:pos="0"/>
                <w:tab w:val="left" w:pos="489"/>
                <w:tab w:val="left" w:pos="5278"/>
              </w:tabs>
              <w:jc w:val="both"/>
            </w:pPr>
            <w:r>
              <w:t>2016</w:t>
            </w:r>
            <w:r w:rsidRPr="00BC292F">
              <w:t xml:space="preserve"> – 202</w:t>
            </w:r>
            <w:r>
              <w:t>1</w:t>
            </w:r>
            <w:r w:rsidRPr="00BC292F">
              <w:t xml:space="preserve"> гг.</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t>3.5. Обоснование актуальности проекта</w:t>
            </w:r>
          </w:p>
        </w:tc>
        <w:tc>
          <w:tcPr>
            <w:tcW w:w="6279" w:type="dxa"/>
            <w:gridSpan w:val="2"/>
            <w:shd w:val="clear" w:color="auto" w:fill="auto"/>
          </w:tcPr>
          <w:p w:rsidR="00CF1500" w:rsidRPr="00BC292F" w:rsidRDefault="00CF1500" w:rsidP="00A11EE7">
            <w:pPr>
              <w:jc w:val="both"/>
            </w:pPr>
            <w:r w:rsidRPr="00BC292F">
              <w:rPr>
                <w:kern w:val="1"/>
              </w:rPr>
              <w:t xml:space="preserve">В соответствии с федеральными государственными образовательными стандартами дошкольного образования содержание образовательной программы должно обеспечивать развитие личности, мотивации и способностей детей в различных видах деятельности. </w:t>
            </w:r>
            <w:r w:rsidRPr="00BC292F">
              <w:rPr>
                <w:i/>
                <w:kern w:val="1"/>
              </w:rPr>
              <w:t>Социально-коммуникативное</w:t>
            </w:r>
            <w:r w:rsidRPr="00BC292F">
              <w:rPr>
                <w:kern w:val="1"/>
              </w:rPr>
              <w:t xml:space="preserve"> развитие детей, направленное на усвоение моральных и нравственных норм и ценностей, становление самостоятельности, целенаправленности и </w:t>
            </w:r>
            <w:proofErr w:type="spellStart"/>
            <w:r w:rsidRPr="00BC292F">
              <w:rPr>
                <w:kern w:val="1"/>
              </w:rPr>
              <w:t>саморегуляции</w:t>
            </w:r>
            <w:proofErr w:type="spellEnd"/>
            <w:r w:rsidRPr="00BC292F">
              <w:rPr>
                <w:kern w:val="1"/>
              </w:rPr>
              <w:t xml:space="preserve"> собственных действий, развитие эмоциональной отзывчивости, сопереживания, формирование основ безопасного поведения в природе, </w:t>
            </w:r>
            <w:r w:rsidRPr="00BC292F">
              <w:rPr>
                <w:i/>
                <w:kern w:val="1"/>
              </w:rPr>
              <w:t>познавательное развитие</w:t>
            </w:r>
            <w:r w:rsidRPr="00BC292F">
              <w:rPr>
                <w:kern w:val="1"/>
              </w:rPr>
              <w:t xml:space="preserve">, предполагающее, в том числе, становление сознания, формирование первичных представлений о малой родине и Отечестве, планете Земля, об особенностях ее природы, </w:t>
            </w:r>
            <w:r w:rsidRPr="00BC292F">
              <w:rPr>
                <w:i/>
                <w:kern w:val="1"/>
              </w:rPr>
              <w:t>художественно-эстетическое развитие</w:t>
            </w:r>
            <w:r w:rsidRPr="00BC292F">
              <w:rPr>
                <w:kern w:val="1"/>
              </w:rPr>
              <w:t xml:space="preserve">, предполагающее развитие предпосылок ценностно-смыслового восприятия и понимания мира природы и становление эстетического отношения к окружающему миру, - все перечисленные требования к структуре образовательной программы дошкольного образования предполагают становление у ребенка этического, познавательного и чувственно-эстетического отношения к миру природы и соответствуют критериям экологического сознания </w:t>
            </w:r>
            <w:proofErr w:type="spellStart"/>
            <w:r w:rsidRPr="00BC292F">
              <w:rPr>
                <w:kern w:val="1"/>
              </w:rPr>
              <w:t>экоцентрического</w:t>
            </w:r>
            <w:proofErr w:type="spellEnd"/>
            <w:r w:rsidRPr="00BC292F">
              <w:rPr>
                <w:kern w:val="1"/>
              </w:rPr>
              <w:t xml:space="preserve"> типа, </w:t>
            </w:r>
            <w:r w:rsidRPr="00BC292F">
              <w:t xml:space="preserve">при котором высшая ценность – гармоничное развитие человека и природы, человек не собственник природы, а один из членов природного сообщества, </w:t>
            </w:r>
            <w:r w:rsidRPr="00BC292F">
              <w:rPr>
                <w:rFonts w:cs="Tahoma"/>
              </w:rPr>
              <w:t>этические нормы и правила равным образом распространяются как на взаимодействие между людьми, так и на взаимодействие с миром природы</w:t>
            </w:r>
            <w:r w:rsidRPr="00BC292F">
              <w:rPr>
                <w:kern w:val="1"/>
              </w:rPr>
              <w:t xml:space="preserve">. </w:t>
            </w:r>
            <w:r w:rsidRPr="00BC292F">
              <w:t xml:space="preserve">Под основами экологического сознания у детей дошкольного возраста нами имеются в виду не только экологические знания и представления, но и определенные характеристики на </w:t>
            </w:r>
            <w:r w:rsidRPr="00BC292F">
              <w:lastRenderedPageBreak/>
              <w:t>эмоциональном и мотивационно-</w:t>
            </w:r>
            <w:proofErr w:type="spellStart"/>
            <w:r w:rsidRPr="00BC292F">
              <w:t>потребностном</w:t>
            </w:r>
            <w:proofErr w:type="spellEnd"/>
            <w:r w:rsidRPr="00BC292F">
              <w:t xml:space="preserve"> уровнях, которые проявляются в поведении детей: познавательный интерес к живой природе, положительное эмоциональное отношение к природному разнообразию, способность получать эстетическое удовольствие от красоты природы, проявления бережного отношения к природе, проявляющееся в способности увидеть и оценить состояние живых существ, сопереживании, желании оказать помощь и умении реально позаботиться о живых существах. </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lastRenderedPageBreak/>
              <w:t xml:space="preserve">3.6 </w:t>
            </w:r>
            <w:r w:rsidRPr="00F21D9D">
              <w:rPr>
                <w:bCs/>
              </w:rPr>
              <w:t>Приоритетные направления развития системы образования Волгоградской области, реализуемые через проект</w:t>
            </w:r>
          </w:p>
        </w:tc>
        <w:tc>
          <w:tcPr>
            <w:tcW w:w="6279" w:type="dxa"/>
            <w:gridSpan w:val="2"/>
            <w:shd w:val="clear" w:color="auto" w:fill="auto"/>
          </w:tcPr>
          <w:p w:rsidR="00CF1500" w:rsidRDefault="00CF1500" w:rsidP="00A11EE7">
            <w:pPr>
              <w:tabs>
                <w:tab w:val="left" w:pos="0"/>
              </w:tabs>
              <w:jc w:val="both"/>
            </w:pPr>
            <w:r w:rsidRPr="00BC292F">
              <w:rPr>
                <w:bCs/>
              </w:rPr>
              <w:t>Инновационный проект является составной частью реализации Целевой программы «Охрана окружающей среды на территории Волгоградской области» на 2014-2020 гг. (</w:t>
            </w:r>
            <w:r>
              <w:rPr>
                <w:bCs/>
              </w:rPr>
              <w:t>Постановление Правительства Волгоградской обл. от 04.12.2013 № 686-п</w:t>
            </w:r>
            <w:r w:rsidRPr="00BC292F">
              <w:rPr>
                <w:bCs/>
              </w:rPr>
              <w:t>)</w:t>
            </w:r>
            <w:r>
              <w:rPr>
                <w:bCs/>
              </w:rPr>
              <w:t xml:space="preserve">, закона об экологическом образовании в Волгоградской области (Закон Волгоградской области от 15.05.2003 г. № 825-ОД) и </w:t>
            </w:r>
            <w:r w:rsidRPr="0094797F">
              <w:t>Приказ</w:t>
            </w:r>
            <w:r>
              <w:t>а</w:t>
            </w:r>
            <w:r w:rsidRPr="0094797F">
              <w:t xml:space="preserve"> </w:t>
            </w:r>
            <w:proofErr w:type="spellStart"/>
            <w:r w:rsidRPr="0094797F">
              <w:t>Минобрнауки</w:t>
            </w:r>
            <w:proofErr w:type="spellEnd"/>
            <w:r w:rsidRPr="0094797F">
              <w:t xml:space="preserve"> ВО от 26.01.2015 № 58</w:t>
            </w:r>
            <w:r>
              <w:t xml:space="preserve"> о проведении областного </w:t>
            </w:r>
            <w:proofErr w:type="gramStart"/>
            <w:r>
              <w:t>мероприятия  краеведческой</w:t>
            </w:r>
            <w:proofErr w:type="gramEnd"/>
            <w:r>
              <w:t xml:space="preserve"> направленности.</w:t>
            </w:r>
          </w:p>
          <w:p w:rsidR="00CF1500" w:rsidRPr="000E3DAF" w:rsidRDefault="00CF1500" w:rsidP="00A11EE7">
            <w:r w:rsidRPr="000E3DAF">
              <w:t xml:space="preserve">Посредством проекта реализуются приоритетные задачи развития системы образования Волгоградской области: </w:t>
            </w:r>
          </w:p>
          <w:p w:rsidR="00CF1500" w:rsidRPr="000E3DAF" w:rsidRDefault="00CF1500" w:rsidP="00A11EE7">
            <w:pPr>
              <w:jc w:val="both"/>
            </w:pPr>
            <w:r w:rsidRPr="000E3DAF">
              <w:t>1.</w:t>
            </w:r>
            <w:r>
              <w:t xml:space="preserve"> </w:t>
            </w:r>
            <w:r w:rsidRPr="000E3DAF">
              <w:t xml:space="preserve">Повышение удовлетворенности качеством </w:t>
            </w:r>
            <w:proofErr w:type="gramStart"/>
            <w:r>
              <w:t>о</w:t>
            </w:r>
            <w:r w:rsidRPr="000E3DAF">
              <w:t>бразовательных услуг</w:t>
            </w:r>
            <w:proofErr w:type="gramEnd"/>
            <w:r w:rsidRPr="000E3DAF">
              <w:t xml:space="preserve"> направленных на формирование гармонично развитой,</w:t>
            </w:r>
            <w:r w:rsidRPr="000E3DAF">
              <w:rPr>
                <w:i/>
                <w:color w:val="FF0000"/>
              </w:rPr>
              <w:t xml:space="preserve"> </w:t>
            </w:r>
            <w:r w:rsidRPr="000E3DAF">
              <w:t>творческой личности</w:t>
            </w:r>
            <w:r>
              <w:t xml:space="preserve"> ребенка.</w:t>
            </w:r>
          </w:p>
          <w:p w:rsidR="00CF1500" w:rsidRPr="000E3DAF" w:rsidRDefault="00CF1500" w:rsidP="00A11EE7">
            <w:pPr>
              <w:jc w:val="both"/>
            </w:pPr>
            <w:r w:rsidRPr="000E3DAF">
              <w:t>2.</w:t>
            </w:r>
            <w:r>
              <w:t xml:space="preserve"> </w:t>
            </w:r>
            <w:r w:rsidRPr="000E3DAF">
              <w:t>Развитие партнерства и сетевого взаимодействия с заинтересованными участниками в гуманном воспитании и развитии ребенка.</w:t>
            </w:r>
          </w:p>
          <w:p w:rsidR="00CF1500" w:rsidRPr="0094797F" w:rsidRDefault="00CF1500" w:rsidP="00A11EE7">
            <w:pPr>
              <w:tabs>
                <w:tab w:val="left" w:pos="0"/>
              </w:tabs>
              <w:jc w:val="both"/>
              <w:rPr>
                <w:bCs/>
              </w:rPr>
            </w:pPr>
            <w:r w:rsidRPr="000E3DAF">
              <w:t>3.</w:t>
            </w:r>
            <w:r>
              <w:t xml:space="preserve"> Организация</w:t>
            </w:r>
            <w:r w:rsidRPr="000E3DAF">
              <w:t xml:space="preserve"> научно-методического сопровождения инновационной деятельности в </w:t>
            </w:r>
            <w:r>
              <w:t>М</w:t>
            </w:r>
            <w:r w:rsidRPr="000E3DAF">
              <w:t>ДОУ</w:t>
            </w:r>
            <w:r>
              <w:t xml:space="preserve">.  </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t xml:space="preserve">3.7. </w:t>
            </w:r>
            <w:r w:rsidRPr="00254FB0">
              <w:rPr>
                <w:bCs/>
              </w:rPr>
              <w:t>Задачи государственной политики</w:t>
            </w:r>
            <w:r w:rsidRPr="00C27C57">
              <w:rPr>
                <w:bCs/>
              </w:rPr>
              <w:t xml:space="preserve"> в сфере образования, сформулированные в основополагающих документах, на решение которых направлен проект</w:t>
            </w:r>
          </w:p>
        </w:tc>
        <w:tc>
          <w:tcPr>
            <w:tcW w:w="6279" w:type="dxa"/>
            <w:gridSpan w:val="2"/>
            <w:shd w:val="clear" w:color="auto" w:fill="auto"/>
          </w:tcPr>
          <w:p w:rsidR="00CF1500" w:rsidRPr="00BC292F" w:rsidRDefault="00CF1500" w:rsidP="00A11EE7">
            <w:pPr>
              <w:tabs>
                <w:tab w:val="left" w:pos="0"/>
              </w:tabs>
              <w:spacing w:line="100" w:lineRule="atLeast"/>
              <w:jc w:val="both"/>
              <w:rPr>
                <w:bCs/>
              </w:rPr>
            </w:pPr>
            <w:r w:rsidRPr="00E62B47">
              <w:t xml:space="preserve">Предложенный нами проект предполагает </w:t>
            </w:r>
            <w:proofErr w:type="gramStart"/>
            <w:r w:rsidRPr="00E62B47">
              <w:t>решение  задач</w:t>
            </w:r>
            <w:proofErr w:type="gramEnd"/>
            <w:r w:rsidRPr="00E62B47">
              <w:t>,  сформулированных в основополагающем документе (ФГОС ДО), определяющем  государственную политику в сфере образования. Кроме того, со стороны Правительства РФ и Министерства образования и науки РФ особое внимание</w:t>
            </w:r>
            <w:r w:rsidRPr="00BC292F">
              <w:t xml:space="preserve"> уделяется решению задач патриотического воспитания. Был принят нормативный документ по данной </w:t>
            </w:r>
            <w:proofErr w:type="gramStart"/>
            <w:r w:rsidRPr="00BC292F">
              <w:t>проблеме:  «</w:t>
            </w:r>
            <w:proofErr w:type="gramEnd"/>
            <w:r w:rsidRPr="00BC292F">
              <w:t xml:space="preserve">Концепция патриотического воспитания граждан Российской Федерации», в которой одной из основных задач дошкольного образовательного учреждения является </w:t>
            </w:r>
            <w:r w:rsidRPr="00BC292F">
              <w:rPr>
                <w:i/>
              </w:rPr>
              <w:t xml:space="preserve">«воспитание с учётом возрастных категорий детей, гражданственности, уважения к правам и свободам человека, </w:t>
            </w:r>
            <w:r w:rsidRPr="00BC292F">
              <w:rPr>
                <w:b/>
                <w:i/>
              </w:rPr>
              <w:t>любви к окружающей природе</w:t>
            </w:r>
            <w:r w:rsidRPr="00BC292F">
              <w:rPr>
                <w:i/>
              </w:rPr>
              <w:t>, Родине, семье».</w:t>
            </w:r>
          </w:p>
          <w:p w:rsidR="00CF1500" w:rsidRPr="00BC292F" w:rsidRDefault="00CF1500" w:rsidP="00A11EE7">
            <w:pPr>
              <w:tabs>
                <w:tab w:val="left" w:pos="0"/>
              </w:tabs>
              <w:jc w:val="both"/>
              <w:rPr>
                <w:bCs/>
              </w:rPr>
            </w:pPr>
            <w:r w:rsidRPr="00BC292F">
              <w:rPr>
                <w:bCs/>
              </w:rPr>
              <w:t xml:space="preserve">Формулировка задачи: модернизация образовательных программ в системах дошкольного, общего и дополнительного образования детей, направленная на всестороннее развитие детей и достижение современного качества учебных результатов и результатов социализации </w:t>
            </w:r>
          </w:p>
          <w:p w:rsidR="00CF1500" w:rsidRPr="00BC292F" w:rsidRDefault="00CF1500" w:rsidP="00A11EE7">
            <w:pPr>
              <w:tabs>
                <w:tab w:val="left" w:pos="0"/>
              </w:tabs>
              <w:jc w:val="both"/>
              <w:rPr>
                <w:bCs/>
              </w:rPr>
            </w:pPr>
            <w:r w:rsidRPr="00BC292F">
              <w:rPr>
                <w:bCs/>
              </w:rPr>
              <w:t xml:space="preserve">Реквизиты документа: Государственная программа Российской Федерации «Развитие образования» на 2013-2020 годы, утверждена распоряжением Правительства </w:t>
            </w:r>
            <w:r w:rsidRPr="00BC292F">
              <w:rPr>
                <w:bCs/>
              </w:rPr>
              <w:lastRenderedPageBreak/>
              <w:t xml:space="preserve">Российской Федерации от 15 мая </w:t>
            </w:r>
            <w:smartTag w:uri="urn:schemas-microsoft-com:office:smarttags" w:element="metricconverter">
              <w:smartTagPr>
                <w:attr w:name="ProductID" w:val="2013 г"/>
              </w:smartTagPr>
              <w:r w:rsidRPr="00BC292F">
                <w:rPr>
                  <w:bCs/>
                </w:rPr>
                <w:t>2013 г</w:t>
              </w:r>
            </w:smartTag>
            <w:r w:rsidRPr="00BC292F">
              <w:rPr>
                <w:bCs/>
              </w:rPr>
              <w:t xml:space="preserve">.; Федеральный закон «Об образовании в Российской Федерации» от 29.12.2012; Федеральный государственный образовательный стандарт дошкольного образования (утвержден приказом </w:t>
            </w:r>
            <w:proofErr w:type="spellStart"/>
            <w:r w:rsidRPr="00BC292F">
              <w:rPr>
                <w:bCs/>
              </w:rPr>
              <w:t>Минобрнауки</w:t>
            </w:r>
            <w:proofErr w:type="spellEnd"/>
            <w:r w:rsidRPr="00BC292F">
              <w:rPr>
                <w:bCs/>
              </w:rPr>
              <w:t xml:space="preserve"> России от 17.10.2013)</w:t>
            </w:r>
            <w:r>
              <w:rPr>
                <w:bCs/>
              </w:rPr>
              <w:t xml:space="preserve">, закон об экологическом образовании в Волгоградской области (Закон Волгоградской области от 15.05.2003 г. № 825-ОД). </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lastRenderedPageBreak/>
              <w:t>3.8. Перспективы развития проекта</w:t>
            </w:r>
          </w:p>
        </w:tc>
        <w:tc>
          <w:tcPr>
            <w:tcW w:w="6279" w:type="dxa"/>
            <w:gridSpan w:val="2"/>
            <w:shd w:val="clear" w:color="auto" w:fill="auto"/>
          </w:tcPr>
          <w:p w:rsidR="00CF1500" w:rsidRPr="00BC292F" w:rsidRDefault="00CF1500" w:rsidP="00A11EE7">
            <w:pPr>
              <w:widowControl w:val="0"/>
              <w:tabs>
                <w:tab w:val="left" w:pos="360"/>
              </w:tabs>
              <w:jc w:val="both"/>
            </w:pPr>
            <w:r w:rsidRPr="00BC292F">
              <w:rPr>
                <w:rFonts w:cs="Tahoma"/>
                <w:u w:val="single"/>
              </w:rPr>
              <w:t>Научно-исследовательская работа:</w:t>
            </w:r>
            <w:r w:rsidRPr="00BC292F">
              <w:rPr>
                <w:rFonts w:cs="Tahoma"/>
              </w:rPr>
              <w:t xml:space="preserve"> создание модели </w:t>
            </w:r>
            <w:r w:rsidRPr="00BC292F">
              <w:t xml:space="preserve">педагогической </w:t>
            </w:r>
            <w:proofErr w:type="gramStart"/>
            <w:r w:rsidRPr="00BC292F">
              <w:t>деятельности  по</w:t>
            </w:r>
            <w:proofErr w:type="gramEnd"/>
            <w:r w:rsidRPr="00BC292F">
              <w:t xml:space="preserve"> поддержке становления экологического сознания </w:t>
            </w:r>
            <w:proofErr w:type="spellStart"/>
            <w:r w:rsidRPr="00BC292F">
              <w:rPr>
                <w:rFonts w:cs="Tahoma"/>
              </w:rPr>
              <w:t>экоцентрического</w:t>
            </w:r>
            <w:proofErr w:type="spellEnd"/>
            <w:r w:rsidRPr="00BC292F">
              <w:rPr>
                <w:rFonts w:cs="Tahoma"/>
              </w:rPr>
              <w:t xml:space="preserve"> типа</w:t>
            </w:r>
            <w:r w:rsidRPr="00BC292F">
              <w:t xml:space="preserve"> у дошкольников в условиях образовательной организации, разработка и внедрение в практику педагогов образовательной организации эффективных технологий по становлени</w:t>
            </w:r>
            <w:r>
              <w:t>ю</w:t>
            </w:r>
            <w:r w:rsidRPr="00BC292F">
              <w:t xml:space="preserve"> экологического сознания </w:t>
            </w:r>
            <w:proofErr w:type="spellStart"/>
            <w:r w:rsidRPr="00BC292F">
              <w:t>экоцентрического</w:t>
            </w:r>
            <w:proofErr w:type="spellEnd"/>
            <w:r w:rsidRPr="00BC292F">
              <w:t xml:space="preserve"> типа у детей дошкольного возраста.</w:t>
            </w:r>
          </w:p>
          <w:p w:rsidR="00CF1500" w:rsidRPr="00BC292F" w:rsidRDefault="00CF1500" w:rsidP="00A11EE7">
            <w:pPr>
              <w:widowControl w:val="0"/>
              <w:tabs>
                <w:tab w:val="left" w:pos="360"/>
              </w:tabs>
              <w:jc w:val="both"/>
            </w:pPr>
            <w:r w:rsidRPr="00BC292F">
              <w:rPr>
                <w:rFonts w:cs="Tahoma"/>
                <w:u w:val="single"/>
              </w:rPr>
              <w:t>Практико-ориентированная деятельность:</w:t>
            </w:r>
            <w:r w:rsidRPr="00BC292F">
              <w:rPr>
                <w:rFonts w:cs="Tahoma"/>
                <w:b/>
              </w:rPr>
              <w:t xml:space="preserve"> </w:t>
            </w:r>
            <w:r w:rsidRPr="00BC292F">
              <w:t xml:space="preserve">организация взаимодействия </w:t>
            </w:r>
            <w:proofErr w:type="spellStart"/>
            <w:r w:rsidRPr="00BC292F">
              <w:t>экоцентрической</w:t>
            </w:r>
            <w:proofErr w:type="spellEnd"/>
            <w:r w:rsidRPr="00BC292F">
              <w:t xml:space="preserve"> направленности участников образовательных отношений, создание благоприятных условий для формирования когнитивных, эмоциональных и поведенческих предпосылок </w:t>
            </w:r>
            <w:r>
              <w:t xml:space="preserve">становления </w:t>
            </w:r>
            <w:r w:rsidRPr="00BC292F">
              <w:t xml:space="preserve">экологического сознания </w:t>
            </w:r>
            <w:proofErr w:type="spellStart"/>
            <w:r w:rsidRPr="00BC292F">
              <w:t>экоцентрического</w:t>
            </w:r>
            <w:proofErr w:type="spellEnd"/>
            <w:r w:rsidRPr="00BC292F">
              <w:t xml:space="preserve"> типа у детей </w:t>
            </w:r>
            <w:proofErr w:type="gramStart"/>
            <w:r w:rsidRPr="00BC292F">
              <w:t>дошкольного  возраста</w:t>
            </w:r>
            <w:proofErr w:type="gramEnd"/>
            <w:r w:rsidRPr="00BC292F">
              <w:t xml:space="preserve">. </w:t>
            </w:r>
            <w:r w:rsidRPr="00BC292F">
              <w:rPr>
                <w:rFonts w:cs="Calibri"/>
              </w:rPr>
              <w:t xml:space="preserve">Создание банка документированных материалов  по практике  педагогической поддержки становления экологического сознания </w:t>
            </w:r>
            <w:proofErr w:type="spellStart"/>
            <w:r w:rsidRPr="00BC292F">
              <w:rPr>
                <w:rFonts w:cs="Calibri"/>
              </w:rPr>
              <w:t>экоцентрического</w:t>
            </w:r>
            <w:proofErr w:type="spellEnd"/>
            <w:r w:rsidRPr="00BC292F">
              <w:rPr>
                <w:rFonts w:cs="Calibri"/>
              </w:rPr>
              <w:t xml:space="preserve"> типа у дошкольников в условиях образовательной организации.</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CA1948">
              <w:rPr>
                <w:bCs/>
              </w:rPr>
              <w:t>3.9. Основные потребители результатов проекта</w:t>
            </w:r>
          </w:p>
        </w:tc>
        <w:tc>
          <w:tcPr>
            <w:tcW w:w="6279" w:type="dxa"/>
            <w:gridSpan w:val="2"/>
            <w:shd w:val="clear" w:color="auto" w:fill="auto"/>
          </w:tcPr>
          <w:p w:rsidR="00CF1500" w:rsidRPr="00B50D67" w:rsidRDefault="00CF1500" w:rsidP="00A11EE7">
            <w:pPr>
              <w:tabs>
                <w:tab w:val="left" w:pos="0"/>
              </w:tabs>
              <w:jc w:val="both"/>
              <w:rPr>
                <w:bCs/>
              </w:rPr>
            </w:pPr>
            <w:r w:rsidRPr="00CA1948">
              <w:rPr>
                <w:bCs/>
              </w:rPr>
              <w:t xml:space="preserve">Педагогические работники дошкольных образовательных организаций, дети дошкольного возраста – воспитанники дошкольных образовательных организаций, </w:t>
            </w:r>
            <w:r>
              <w:rPr>
                <w:bCs/>
              </w:rPr>
              <w:t xml:space="preserve">родители воспитанников, </w:t>
            </w:r>
            <w:r w:rsidRPr="00B50D67">
              <w:t>педагогическое сообщество</w:t>
            </w:r>
            <w:r>
              <w:t>.</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243D33">
              <w:rPr>
                <w:bCs/>
              </w:rPr>
              <w:t>3.10</w:t>
            </w:r>
            <w:r w:rsidRPr="00BC292F">
              <w:rPr>
                <w:bCs/>
              </w:rPr>
              <w:t>. Описание инновации</w:t>
            </w:r>
          </w:p>
        </w:tc>
        <w:tc>
          <w:tcPr>
            <w:tcW w:w="6279" w:type="dxa"/>
            <w:gridSpan w:val="2"/>
            <w:shd w:val="clear" w:color="auto" w:fill="auto"/>
          </w:tcPr>
          <w:p w:rsidR="00CF1500" w:rsidRDefault="00CF1500" w:rsidP="00A11EE7">
            <w:pPr>
              <w:jc w:val="both"/>
              <w:rPr>
                <w:noProof/>
                <w:webHidden/>
              </w:rPr>
            </w:pPr>
            <w:r>
              <w:rPr>
                <w:noProof/>
                <w:webHidden/>
              </w:rPr>
              <w:t>Формирование экологического сознания экоцентрического типа предполагает субъектификацию природных объектов, по модальности - субъектно-непрагматическое отношение к миру природы, познавательный интерес к миру природы, использование психологических релизеров, а также гармоничное развитие всех параметров интенсивности субъективного отношения к миру природы – перцептивно-аффективного, когнитивного, практического и поступочного. Это предполагает комплекс педагогических мер, включающих не только педагогические формы и методы работы, но и псхологические методы, согласно концепции С.Д. Дерябо и В.А. Ясвина.</w:t>
            </w:r>
          </w:p>
          <w:p w:rsidR="00CF1500" w:rsidRDefault="00CF1500" w:rsidP="00A11EE7">
            <w:pPr>
              <w:jc w:val="both"/>
              <w:rPr>
                <w:noProof/>
                <w:webHidden/>
              </w:rPr>
            </w:pPr>
            <w:r>
              <w:rPr>
                <w:noProof/>
                <w:webHidden/>
              </w:rPr>
              <w:t xml:space="preserve">Реализация инновацинного проекта по формированию основ экологического сознания экоцентрического типа будет осуществляться через содержание образовательных областей, определяться целями и задачами Программы и реализовываться в различных видах деятельности: общении, игре, познавательно-исследовательской и проектной деятельностях. Будет отражать следующие аспекты образовательной среды для ребёнка дошкольного </w:t>
            </w:r>
            <w:r>
              <w:rPr>
                <w:noProof/>
                <w:webHidden/>
              </w:rPr>
              <w:lastRenderedPageBreak/>
              <w:t xml:space="preserve">возраста: </w:t>
            </w:r>
          </w:p>
          <w:p w:rsidR="00CF1500" w:rsidRDefault="00CF1500" w:rsidP="00A11EE7">
            <w:pPr>
              <w:jc w:val="both"/>
              <w:rPr>
                <w:noProof/>
                <w:webHidden/>
              </w:rPr>
            </w:pPr>
            <w:r>
              <w:rPr>
                <w:noProof/>
                <w:webHidden/>
              </w:rPr>
              <w:t>- предметно-пространственная развивающая образовательная среда;</w:t>
            </w:r>
          </w:p>
          <w:p w:rsidR="00CF1500" w:rsidRDefault="00CF1500" w:rsidP="00A11EE7">
            <w:pPr>
              <w:jc w:val="both"/>
              <w:rPr>
                <w:noProof/>
                <w:webHidden/>
              </w:rPr>
            </w:pPr>
            <w:r>
              <w:rPr>
                <w:noProof/>
                <w:webHidden/>
              </w:rPr>
              <w:t>- взаимодействие со взрослыми;</w:t>
            </w:r>
          </w:p>
          <w:p w:rsidR="00CF1500" w:rsidRDefault="00CF1500" w:rsidP="00A11EE7">
            <w:pPr>
              <w:jc w:val="both"/>
              <w:rPr>
                <w:noProof/>
                <w:webHidden/>
              </w:rPr>
            </w:pPr>
            <w:r>
              <w:rPr>
                <w:noProof/>
                <w:webHidden/>
              </w:rPr>
              <w:t>- взаимодействие с детьми;</w:t>
            </w:r>
          </w:p>
          <w:p w:rsidR="00CF1500" w:rsidRPr="00CA1948" w:rsidRDefault="00CF1500" w:rsidP="00A11EE7">
            <w:pPr>
              <w:jc w:val="both"/>
            </w:pPr>
            <w:r>
              <w:rPr>
                <w:noProof/>
                <w:webHidden/>
              </w:rPr>
              <w:t>- система отношений ребёнка к миру природы, к самому себе.</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1C20CA">
              <w:rPr>
                <w:bCs/>
              </w:rPr>
              <w:lastRenderedPageBreak/>
              <w:t xml:space="preserve">3.11. </w:t>
            </w:r>
            <w:r w:rsidRPr="00BC292F">
              <w:rPr>
                <w:bCs/>
              </w:rPr>
              <w:t>Описание управления</w:t>
            </w:r>
            <w:r w:rsidRPr="001C20CA">
              <w:rPr>
                <w:bCs/>
              </w:rPr>
              <w:t xml:space="preserve"> инновационным процессом, система мер, обеспечивающих стабильность работы в режиме реализации инновационного проекта</w:t>
            </w:r>
          </w:p>
        </w:tc>
        <w:tc>
          <w:tcPr>
            <w:tcW w:w="6279" w:type="dxa"/>
            <w:gridSpan w:val="2"/>
            <w:shd w:val="clear" w:color="auto" w:fill="auto"/>
          </w:tcPr>
          <w:p w:rsidR="00CF1500" w:rsidRPr="00B50D67" w:rsidRDefault="00CF1500" w:rsidP="00A11EE7">
            <w:pPr>
              <w:jc w:val="both"/>
              <w:rPr>
                <w:bCs/>
              </w:rPr>
            </w:pPr>
            <w:r w:rsidRPr="00B50D67">
              <w:t>План – программа проекта РИП</w:t>
            </w:r>
            <w:r>
              <w:t>: о</w:t>
            </w:r>
            <w:r w:rsidRPr="00B50D67">
              <w:t>рганизация работы инновационных творческих групп педагогов и управление их деятельностью через методическое объединение, школу молодых воспитателей, школу профессионального мастерства, временные научно-исследовательские объединения педагогов.</w:t>
            </w:r>
            <w:r>
              <w:t xml:space="preserve"> </w:t>
            </w:r>
            <w:r w:rsidRPr="00B50D67">
              <w:t>Подготовка и проведение семинаров-практикумов.</w:t>
            </w:r>
            <w:r>
              <w:t xml:space="preserve"> </w:t>
            </w:r>
            <w:r w:rsidRPr="00B50D67">
              <w:t>Организация сетевого взаимодействия</w:t>
            </w:r>
            <w:r>
              <w:t>, в том числе</w:t>
            </w:r>
            <w:r w:rsidRPr="00B50D67">
              <w:t xml:space="preserve"> внутри </w:t>
            </w:r>
            <w:r>
              <w:t>М</w:t>
            </w:r>
            <w:r w:rsidRPr="00B50D67">
              <w:t>ДОУ (воспитатели, узкие специалисты, родители).</w:t>
            </w:r>
            <w:r>
              <w:t xml:space="preserve"> </w:t>
            </w:r>
            <w:r w:rsidRPr="00B50D67">
              <w:t xml:space="preserve">  Проведение диагности</w:t>
            </w:r>
            <w:r>
              <w:t xml:space="preserve">ки, мониторинга.   Использование </w:t>
            </w:r>
            <w:proofErr w:type="spellStart"/>
            <w:r>
              <w:t>интернет-</w:t>
            </w:r>
            <w:r w:rsidRPr="00B50D67">
              <w:t>ресурсов</w:t>
            </w:r>
            <w:proofErr w:type="spellEnd"/>
            <w:r w:rsidRPr="00B50D67">
              <w:t>.</w:t>
            </w:r>
            <w:r>
              <w:t xml:space="preserve"> </w:t>
            </w:r>
          </w:p>
          <w:p w:rsidR="00CF1500" w:rsidRPr="00CA1948" w:rsidRDefault="00CF1500" w:rsidP="00A11EE7">
            <w:pPr>
              <w:tabs>
                <w:tab w:val="left" w:pos="0"/>
              </w:tabs>
              <w:jc w:val="both"/>
              <w:rPr>
                <w:bCs/>
              </w:rPr>
            </w:pPr>
            <w:r w:rsidRPr="00CA1948">
              <w:rPr>
                <w:bCs/>
              </w:rPr>
              <w:t xml:space="preserve">Стабильность работы в режиме реализации инновационного проекта обеспечивается </w:t>
            </w:r>
            <w:r>
              <w:rPr>
                <w:bCs/>
              </w:rPr>
              <w:t>осуществлением</w:t>
            </w:r>
            <w:r w:rsidRPr="00CA1948">
              <w:rPr>
                <w:bCs/>
              </w:rPr>
              <w:t xml:space="preserve"> </w:t>
            </w:r>
            <w:r>
              <w:rPr>
                <w:bCs/>
              </w:rPr>
              <w:t xml:space="preserve">заведующим детским садом </w:t>
            </w:r>
            <w:r w:rsidRPr="00CA1948">
              <w:rPr>
                <w:bCs/>
              </w:rPr>
              <w:t xml:space="preserve">функций субъекта управления инновационным процессом: планирование инновационного проекта, организация (объединение участников проекта, распределение функционала, методические указания и рекомендации), координация реализации инновационного проекта (согласованность действий участников проекта), стимулирование участников проекта (побуждение работников в заинтересованности результатами инновационной деятельности), контроль (проверка организации и результатов реализации инновационного проекта). </w:t>
            </w:r>
          </w:p>
        </w:tc>
      </w:tr>
      <w:tr w:rsidR="00CF1500" w:rsidRPr="00CA1948" w:rsidTr="00A11EE7">
        <w:tc>
          <w:tcPr>
            <w:tcW w:w="3528" w:type="dxa"/>
            <w:shd w:val="clear" w:color="auto" w:fill="auto"/>
          </w:tcPr>
          <w:p w:rsidR="00CF1500" w:rsidRPr="00715FB2" w:rsidRDefault="00CF1500" w:rsidP="00A11EE7">
            <w:pPr>
              <w:tabs>
                <w:tab w:val="left" w:pos="0"/>
              </w:tabs>
              <w:jc w:val="both"/>
              <w:rPr>
                <w:bCs/>
              </w:rPr>
            </w:pPr>
            <w:r w:rsidRPr="00E62B47">
              <w:rPr>
                <w:bCs/>
              </w:rPr>
              <w:t>3.12</w:t>
            </w:r>
            <w:r w:rsidRPr="00CA1948">
              <w:rPr>
                <w:bCs/>
              </w:rPr>
              <w:t xml:space="preserve">. </w:t>
            </w:r>
            <w:r w:rsidRPr="00715FB2">
              <w:t>Теоретические основы инновации (названия научных школ, педагогических теорий и концепций)</w:t>
            </w:r>
            <w:r>
              <w:t>.</w:t>
            </w:r>
          </w:p>
        </w:tc>
        <w:tc>
          <w:tcPr>
            <w:tcW w:w="6279" w:type="dxa"/>
            <w:gridSpan w:val="2"/>
            <w:shd w:val="clear" w:color="auto" w:fill="auto"/>
          </w:tcPr>
          <w:p w:rsidR="00CF1500" w:rsidRDefault="00CF1500" w:rsidP="00A11EE7">
            <w:pPr>
              <w:tabs>
                <w:tab w:val="left" w:pos="0"/>
              </w:tabs>
              <w:jc w:val="both"/>
            </w:pPr>
            <w:r w:rsidRPr="003C04E3">
              <w:t xml:space="preserve"> </w:t>
            </w:r>
            <w:proofErr w:type="spellStart"/>
            <w:r>
              <w:t>Дерябо</w:t>
            </w:r>
            <w:proofErr w:type="spellEnd"/>
            <w:r>
              <w:t xml:space="preserve"> С.Д. Феномен </w:t>
            </w:r>
            <w:proofErr w:type="spellStart"/>
            <w:r>
              <w:t>субъектификации</w:t>
            </w:r>
            <w:proofErr w:type="spellEnd"/>
            <w:r>
              <w:t xml:space="preserve"> природных объектов: </w:t>
            </w:r>
            <w:proofErr w:type="spellStart"/>
            <w:r>
              <w:t>Дис</w:t>
            </w:r>
            <w:proofErr w:type="spellEnd"/>
            <w:r>
              <w:t xml:space="preserve">. … </w:t>
            </w:r>
            <w:proofErr w:type="spellStart"/>
            <w:r>
              <w:t>докт</w:t>
            </w:r>
            <w:proofErr w:type="spellEnd"/>
            <w:r>
              <w:t>. психол. наук: 19.00.01. – М.: РГБ, 2002.</w:t>
            </w:r>
          </w:p>
          <w:p w:rsidR="00CF1500" w:rsidRDefault="00CF1500" w:rsidP="00A11EE7">
            <w:pPr>
              <w:tabs>
                <w:tab w:val="left" w:pos="0"/>
              </w:tabs>
              <w:jc w:val="both"/>
            </w:pPr>
            <w:proofErr w:type="spellStart"/>
            <w:r w:rsidRPr="003C04E3">
              <w:t>Дерябо</w:t>
            </w:r>
            <w:proofErr w:type="spellEnd"/>
            <w:r w:rsidRPr="003C04E3">
              <w:t xml:space="preserve"> С.Д. Экологическая психология: диагностика экологического сознания. – М.: Московский психолого-социальный институт, 1999.</w:t>
            </w:r>
          </w:p>
          <w:p w:rsidR="00CF1500" w:rsidRDefault="00CF1500" w:rsidP="00A11EE7">
            <w:pPr>
              <w:tabs>
                <w:tab w:val="left" w:pos="0"/>
              </w:tabs>
              <w:jc w:val="both"/>
              <w:rPr>
                <w:sz w:val="22"/>
                <w:szCs w:val="22"/>
              </w:rPr>
            </w:pPr>
            <w:proofErr w:type="spellStart"/>
            <w:r w:rsidRPr="00EC340D">
              <w:rPr>
                <w:sz w:val="22"/>
                <w:szCs w:val="22"/>
              </w:rPr>
              <w:t>Дерябо</w:t>
            </w:r>
            <w:proofErr w:type="spellEnd"/>
            <w:r w:rsidRPr="00EC340D">
              <w:rPr>
                <w:sz w:val="22"/>
                <w:szCs w:val="22"/>
              </w:rPr>
              <w:t xml:space="preserve"> С.Д., </w:t>
            </w:r>
            <w:proofErr w:type="spellStart"/>
            <w:r w:rsidRPr="00EC340D">
              <w:rPr>
                <w:sz w:val="22"/>
                <w:szCs w:val="22"/>
              </w:rPr>
              <w:t>Ясвин</w:t>
            </w:r>
            <w:proofErr w:type="spellEnd"/>
            <w:r w:rsidRPr="00EC340D">
              <w:rPr>
                <w:sz w:val="22"/>
                <w:szCs w:val="22"/>
              </w:rPr>
              <w:t xml:space="preserve"> В.А. Экологическая педагогика и психология. – Ростов-на-Дону: Феникс, 1996. </w:t>
            </w:r>
          </w:p>
          <w:p w:rsidR="00CF1500" w:rsidRPr="003C04E3" w:rsidRDefault="00CF1500" w:rsidP="00A11EE7">
            <w:pPr>
              <w:tabs>
                <w:tab w:val="left" w:pos="0"/>
              </w:tabs>
              <w:jc w:val="both"/>
            </w:pPr>
            <w:r>
              <w:t xml:space="preserve">Макарова Л.М. Формирование экологического сознания у детей в условиях дошкольного образовательного учреждения: </w:t>
            </w:r>
            <w:proofErr w:type="spellStart"/>
            <w:r>
              <w:t>Дис</w:t>
            </w:r>
            <w:proofErr w:type="spellEnd"/>
            <w:r>
              <w:t>. … канд. психол. наук: 19.00.07. – М.: РГБ, 2003.</w:t>
            </w:r>
          </w:p>
          <w:p w:rsidR="00CF1500" w:rsidRDefault="00CF1500" w:rsidP="00A11EE7">
            <w:pPr>
              <w:tabs>
                <w:tab w:val="left" w:pos="180"/>
              </w:tabs>
              <w:ind w:right="-5"/>
              <w:jc w:val="both"/>
            </w:pPr>
            <w:r w:rsidRPr="003C04E3">
              <w:t>Панов В.И. Введение в экологическую психологию: учебное пособие. – М.: НИИ Школьных технологий, 2006.</w:t>
            </w:r>
          </w:p>
          <w:p w:rsidR="00CF1500" w:rsidRPr="00F953A8" w:rsidRDefault="00CF1500" w:rsidP="00A11EE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Times New Roman" w:hAnsi="Times New Roman"/>
                <w:b/>
                <w:szCs w:val="24"/>
              </w:rPr>
            </w:pPr>
            <w:r w:rsidRPr="0056175E">
              <w:rPr>
                <w:rFonts w:ascii="Times New Roman" w:hAnsi="Times New Roman"/>
                <w:noProof/>
                <w:szCs w:val="24"/>
              </w:rPr>
              <w:t>Панов В.И.,</w:t>
            </w:r>
            <w:r w:rsidRPr="0056175E">
              <w:rPr>
                <w:rFonts w:ascii="Times New Roman" w:hAnsi="Times New Roman"/>
                <w:szCs w:val="24"/>
              </w:rPr>
              <w:t xml:space="preserve"> Мдивани </w:t>
            </w:r>
            <w:r>
              <w:rPr>
                <w:rFonts w:ascii="Times New Roman" w:hAnsi="Times New Roman"/>
              </w:rPr>
              <w:t>М.О.</w:t>
            </w:r>
            <w:r w:rsidRPr="00F953A8">
              <w:rPr>
                <w:rFonts w:ascii="Times New Roman" w:hAnsi="Times New Roman"/>
                <w:szCs w:val="24"/>
              </w:rPr>
              <w:t xml:space="preserve"> Методика экспериментального исследования экологического сознания: </w:t>
            </w:r>
            <w:r w:rsidRPr="00F953A8">
              <w:rPr>
                <w:rFonts w:ascii="Times New Roman" w:hAnsi="Times New Roman"/>
              </w:rPr>
              <w:t>разработка и апробация// Российский научный журнал, 2010, № 1(14). С.64-78.</w:t>
            </w:r>
          </w:p>
          <w:p w:rsidR="00CF1500" w:rsidRDefault="00CF1500" w:rsidP="00A11EE7">
            <w:pPr>
              <w:tabs>
                <w:tab w:val="left" w:pos="180"/>
              </w:tabs>
              <w:ind w:right="-5"/>
              <w:jc w:val="both"/>
            </w:pPr>
            <w:r w:rsidRPr="00AE769B">
              <w:t>Рыжова Н.А. Диагностика экологического образования дошкольников: новые подходы // Управление ДОУ. – 2007. - № 3. – С. 15-25.</w:t>
            </w:r>
          </w:p>
          <w:p w:rsidR="00CF1500" w:rsidRDefault="00CF1500" w:rsidP="00A11EE7">
            <w:pPr>
              <w:tabs>
                <w:tab w:val="left" w:pos="180"/>
              </w:tabs>
              <w:ind w:right="-5"/>
              <w:jc w:val="both"/>
            </w:pPr>
            <w:r w:rsidRPr="003C04E3">
              <w:t>Рыжова Н.А. Экологичес</w:t>
            </w:r>
            <w:r>
              <w:t xml:space="preserve">кое образование в детском </w:t>
            </w:r>
            <w:proofErr w:type="gramStart"/>
            <w:r>
              <w:t>саду.</w:t>
            </w:r>
            <w:r w:rsidRPr="003C04E3">
              <w:t>–</w:t>
            </w:r>
            <w:proofErr w:type="gramEnd"/>
            <w:r w:rsidRPr="003C04E3">
              <w:t xml:space="preserve"> </w:t>
            </w:r>
            <w:r w:rsidRPr="003C04E3">
              <w:lastRenderedPageBreak/>
              <w:t>М.: Изд. Дом «Карапуз», 2001.</w:t>
            </w:r>
          </w:p>
          <w:p w:rsidR="00CF1500" w:rsidRPr="00EC340D" w:rsidRDefault="00CF1500" w:rsidP="00A11EE7">
            <w:pPr>
              <w:tabs>
                <w:tab w:val="left" w:pos="0"/>
              </w:tabs>
              <w:jc w:val="both"/>
              <w:rPr>
                <w:szCs w:val="20"/>
              </w:rPr>
            </w:pPr>
            <w:r w:rsidRPr="00EC340D">
              <w:rPr>
                <w:szCs w:val="20"/>
              </w:rPr>
              <w:t>Черезова Л.Б. Педагогические и психологические методы в экологическом образовании дошкольников // Современные проблемы экологического образования: сб. мат. научно-</w:t>
            </w:r>
            <w:proofErr w:type="spellStart"/>
            <w:r w:rsidRPr="00EC340D">
              <w:rPr>
                <w:szCs w:val="20"/>
              </w:rPr>
              <w:t>практ</w:t>
            </w:r>
            <w:proofErr w:type="spellEnd"/>
            <w:r w:rsidRPr="00EC340D">
              <w:rPr>
                <w:szCs w:val="20"/>
              </w:rPr>
              <w:t xml:space="preserve">. </w:t>
            </w:r>
            <w:proofErr w:type="spellStart"/>
            <w:r w:rsidRPr="00EC340D">
              <w:rPr>
                <w:szCs w:val="20"/>
              </w:rPr>
              <w:t>конф</w:t>
            </w:r>
            <w:proofErr w:type="spellEnd"/>
            <w:r w:rsidRPr="00EC340D">
              <w:rPr>
                <w:szCs w:val="20"/>
              </w:rPr>
              <w:t>, Волгоград, 3-4 февраля 2009 г. / ред.-сост. Л.Б. Черезова. – Волгоград: Изд-во ВГАПК РО, 2010. – С. 19-24.</w:t>
            </w:r>
          </w:p>
          <w:p w:rsidR="00CF1500" w:rsidRPr="00EC340D" w:rsidRDefault="00CF1500" w:rsidP="00A11EE7">
            <w:pPr>
              <w:suppressAutoHyphens w:val="0"/>
              <w:jc w:val="both"/>
              <w:rPr>
                <w:szCs w:val="20"/>
              </w:rPr>
            </w:pPr>
            <w:r w:rsidRPr="00EC340D">
              <w:rPr>
                <w:szCs w:val="20"/>
              </w:rPr>
              <w:t xml:space="preserve">Черезова Л.Б. Проблемы дошкольного экологического образования с точки зрения психологии. / 6-ая российская конференция по экологической психологии. Тезисы. (Москва, 25-26 октября 2012 г.) / </w:t>
            </w:r>
            <w:proofErr w:type="spellStart"/>
            <w:r w:rsidRPr="00EC340D">
              <w:rPr>
                <w:szCs w:val="20"/>
              </w:rPr>
              <w:t>Научн</w:t>
            </w:r>
            <w:proofErr w:type="spellEnd"/>
            <w:r w:rsidRPr="00EC340D">
              <w:rPr>
                <w:szCs w:val="20"/>
              </w:rPr>
              <w:t xml:space="preserve">. ред. М.О. Мдивани. </w:t>
            </w:r>
            <w:proofErr w:type="gramStart"/>
            <w:r w:rsidRPr="00EC340D">
              <w:rPr>
                <w:szCs w:val="20"/>
              </w:rPr>
              <w:t>М. :</w:t>
            </w:r>
            <w:proofErr w:type="gramEnd"/>
            <w:r w:rsidRPr="00EC340D">
              <w:rPr>
                <w:szCs w:val="20"/>
              </w:rPr>
              <w:t xml:space="preserve"> ФГНУ «Психологический институт» РАО, 2012. – 460 с. (С. 428-430)</w:t>
            </w:r>
          </w:p>
          <w:p w:rsidR="00CF1500" w:rsidRPr="001C26E6" w:rsidRDefault="00CF1500" w:rsidP="00A11EE7">
            <w:pPr>
              <w:tabs>
                <w:tab w:val="left" w:pos="0"/>
              </w:tabs>
              <w:jc w:val="both"/>
              <w:rPr>
                <w:bCs/>
              </w:rPr>
            </w:pPr>
            <w:r w:rsidRPr="00EC340D">
              <w:rPr>
                <w:szCs w:val="20"/>
              </w:rPr>
              <w:t>Черезова Л.Б. Проблемы дошкольного экологического образования с точки зрения психологии // Психолог в детском саду. 2012. № 4. С. 117-122.</w:t>
            </w:r>
          </w:p>
          <w:p w:rsidR="00CF1500" w:rsidRPr="001C26E6" w:rsidRDefault="00CF1500" w:rsidP="00A11EE7">
            <w:pPr>
              <w:tabs>
                <w:tab w:val="left" w:pos="0"/>
              </w:tabs>
              <w:jc w:val="both"/>
              <w:rPr>
                <w:bCs/>
              </w:rPr>
            </w:pPr>
            <w:proofErr w:type="spellStart"/>
            <w:r w:rsidRPr="003C04E3">
              <w:t>Ясвин</w:t>
            </w:r>
            <w:proofErr w:type="spellEnd"/>
            <w:r w:rsidRPr="003C04E3">
              <w:t xml:space="preserve"> В.А. Психология отношения к природе. – М.: Смысл, 2000.</w:t>
            </w:r>
          </w:p>
        </w:tc>
      </w:tr>
      <w:tr w:rsidR="00CF1500" w:rsidRPr="00CA1948" w:rsidTr="00A11EE7">
        <w:tc>
          <w:tcPr>
            <w:tcW w:w="3528" w:type="dxa"/>
            <w:shd w:val="clear" w:color="auto" w:fill="auto"/>
          </w:tcPr>
          <w:p w:rsidR="00CF1500" w:rsidRPr="00CA1948" w:rsidRDefault="00CF1500" w:rsidP="00A11EE7">
            <w:pPr>
              <w:tabs>
                <w:tab w:val="left" w:pos="0"/>
              </w:tabs>
              <w:jc w:val="both"/>
              <w:rPr>
                <w:bCs/>
              </w:rPr>
            </w:pPr>
            <w:r w:rsidRPr="001C36DA">
              <w:rPr>
                <w:bCs/>
              </w:rPr>
              <w:lastRenderedPageBreak/>
              <w:t>3.13.</w:t>
            </w:r>
            <w:r>
              <w:rPr>
                <w:bCs/>
              </w:rPr>
              <w:t xml:space="preserve"> </w:t>
            </w:r>
            <w:r w:rsidRPr="001C36DA">
              <w:rPr>
                <w:bCs/>
              </w:rPr>
              <w:t>Основные подходы к оценке эффективности проекта</w:t>
            </w:r>
          </w:p>
        </w:tc>
        <w:tc>
          <w:tcPr>
            <w:tcW w:w="6279" w:type="dxa"/>
            <w:gridSpan w:val="2"/>
            <w:shd w:val="clear" w:color="auto" w:fill="auto"/>
          </w:tcPr>
          <w:p w:rsidR="00CF1500" w:rsidRDefault="00CF1500" w:rsidP="00A11EE7">
            <w:pPr>
              <w:tabs>
                <w:tab w:val="left" w:pos="0"/>
              </w:tabs>
              <w:jc w:val="both"/>
              <w:rPr>
                <w:bCs/>
              </w:rPr>
            </w:pPr>
            <w:r w:rsidRPr="00BC292F">
              <w:rPr>
                <w:bCs/>
              </w:rPr>
              <w:t xml:space="preserve">Эффективность проекта предполагается оценивать при помощи разработки и организации диагностических ситуаций, направленных на изучение поведения детей, связанного с системой отношений «человек – природа» и проявлениями экологического сознания </w:t>
            </w:r>
            <w:proofErr w:type="spellStart"/>
            <w:r w:rsidRPr="00BC292F">
              <w:rPr>
                <w:bCs/>
              </w:rPr>
              <w:t>экоцентрического</w:t>
            </w:r>
            <w:proofErr w:type="spellEnd"/>
            <w:r w:rsidRPr="00BC292F">
              <w:rPr>
                <w:bCs/>
              </w:rPr>
              <w:t xml:space="preserve"> типа: регистрации фактов проявления познавательного интереса детей к миру природы и осведомленности о ней, эстетического и бережного отношения к живой природе.</w:t>
            </w:r>
            <w:r>
              <w:rPr>
                <w:bCs/>
              </w:rPr>
              <w:t xml:space="preserve"> </w:t>
            </w:r>
          </w:p>
          <w:p w:rsidR="00CF1500" w:rsidRPr="00B65017" w:rsidRDefault="00CF1500" w:rsidP="00A11EE7">
            <w:pPr>
              <w:jc w:val="both"/>
            </w:pPr>
            <w:r w:rsidRPr="00B65017">
              <w:t>Показателями эффективности по итогам реализации проекта являются:</w:t>
            </w:r>
          </w:p>
          <w:p w:rsidR="00CF1500" w:rsidRDefault="00CF1500" w:rsidP="00A11EE7">
            <w:pPr>
              <w:jc w:val="both"/>
            </w:pPr>
            <w:r w:rsidRPr="00B65017">
              <w:t>- конструирование педагогической деятельности на основе сотрудничеств</w:t>
            </w:r>
            <w:r>
              <w:t>а</w:t>
            </w:r>
            <w:r w:rsidRPr="00B65017">
              <w:t xml:space="preserve"> детей и взрослых;</w:t>
            </w:r>
          </w:p>
          <w:p w:rsidR="00CF1500" w:rsidRPr="00B65017" w:rsidRDefault="00CF1500" w:rsidP="00A11EE7">
            <w:pPr>
              <w:jc w:val="both"/>
            </w:pPr>
            <w:r w:rsidRPr="00B65017">
              <w:t xml:space="preserve">- освоение детьми социокультурных норм и образцов деятельности, поведения, отношений; </w:t>
            </w:r>
          </w:p>
          <w:p w:rsidR="00CF1500" w:rsidRPr="00B65017" w:rsidRDefault="00CF1500" w:rsidP="00A11EE7">
            <w:pPr>
              <w:jc w:val="both"/>
            </w:pPr>
            <w:r w:rsidRPr="00B65017">
              <w:t xml:space="preserve">- приобретение опыта познавательно-исследовательской деятельности, формирование познавательных интересов и познавательных действий ребенка в различных видах деятельности. </w:t>
            </w:r>
          </w:p>
          <w:p w:rsidR="00CF1500" w:rsidRPr="00CA1948" w:rsidRDefault="00CF1500" w:rsidP="00A11EE7">
            <w:pPr>
              <w:pStyle w:val="a5"/>
              <w:spacing w:after="0" w:line="240" w:lineRule="auto"/>
              <w:ind w:left="0"/>
              <w:jc w:val="both"/>
              <w:rPr>
                <w:bCs/>
              </w:rPr>
            </w:pPr>
            <w:r>
              <w:rPr>
                <w:rFonts w:ascii="Times New Roman" w:eastAsia="Times New Roman" w:hAnsi="Times New Roman"/>
                <w:sz w:val="24"/>
                <w:szCs w:val="24"/>
              </w:rPr>
              <w:t xml:space="preserve">В результате </w:t>
            </w:r>
            <w:r w:rsidRPr="00EE52F5">
              <w:rPr>
                <w:rFonts w:ascii="Times New Roman" w:eastAsia="Times New Roman" w:hAnsi="Times New Roman"/>
                <w:sz w:val="24"/>
                <w:szCs w:val="24"/>
              </w:rPr>
              <w:t xml:space="preserve">познавательный интерес </w:t>
            </w:r>
            <w:r>
              <w:rPr>
                <w:rFonts w:ascii="Times New Roman" w:eastAsia="Times New Roman" w:hAnsi="Times New Roman"/>
                <w:sz w:val="24"/>
                <w:szCs w:val="24"/>
              </w:rPr>
              <w:t xml:space="preserve">у детей </w:t>
            </w:r>
            <w:r w:rsidRPr="00EE52F5">
              <w:rPr>
                <w:rFonts w:ascii="Times New Roman" w:eastAsia="Times New Roman" w:hAnsi="Times New Roman"/>
                <w:sz w:val="24"/>
                <w:szCs w:val="24"/>
              </w:rPr>
              <w:t>к живой природе, положительное эмоциональное отношение к природному разнообразию, способность получать эстетическое удовольствие от красоты природы, проявления бережного отношения к природе, проявляющееся в способности увидеть и оценить состояние живых существ, сопереживании, желании оказать помощь и умении реально позаботиться о живых существах</w:t>
            </w:r>
            <w:r>
              <w:rPr>
                <w:rFonts w:ascii="Times New Roman" w:eastAsia="Times New Roman" w:hAnsi="Times New Roman"/>
                <w:sz w:val="24"/>
                <w:szCs w:val="24"/>
              </w:rPr>
              <w:t>.</w:t>
            </w:r>
          </w:p>
        </w:tc>
      </w:tr>
      <w:tr w:rsidR="00CF1500" w:rsidRPr="00CA1948" w:rsidTr="00A11EE7">
        <w:tc>
          <w:tcPr>
            <w:tcW w:w="9807" w:type="dxa"/>
            <w:gridSpan w:val="3"/>
            <w:shd w:val="clear" w:color="auto" w:fill="auto"/>
          </w:tcPr>
          <w:p w:rsidR="00CF1500" w:rsidRPr="00CA1948" w:rsidRDefault="00CF1500" w:rsidP="00A11EE7">
            <w:pPr>
              <w:tabs>
                <w:tab w:val="left" w:pos="0"/>
              </w:tabs>
              <w:jc w:val="center"/>
              <w:rPr>
                <w:b/>
                <w:bCs/>
              </w:rPr>
            </w:pPr>
            <w:r w:rsidRPr="00AC1645">
              <w:rPr>
                <w:b/>
                <w:bCs/>
              </w:rPr>
              <w:t>4. Ресурсное обеспечение проекта</w:t>
            </w:r>
          </w:p>
        </w:tc>
      </w:tr>
      <w:tr w:rsidR="00CF1500" w:rsidRPr="00CA1948" w:rsidTr="00A11EE7">
        <w:tc>
          <w:tcPr>
            <w:tcW w:w="3528" w:type="dxa"/>
            <w:shd w:val="clear" w:color="auto" w:fill="auto"/>
          </w:tcPr>
          <w:p w:rsidR="00CF1500" w:rsidRPr="00884753" w:rsidRDefault="00CF1500" w:rsidP="00A11EE7">
            <w:pPr>
              <w:tabs>
                <w:tab w:val="left" w:pos="0"/>
              </w:tabs>
              <w:jc w:val="both"/>
              <w:rPr>
                <w:bCs/>
              </w:rPr>
            </w:pPr>
            <w:r w:rsidRPr="00884753">
              <w:rPr>
                <w:bCs/>
              </w:rPr>
              <w:t xml:space="preserve">4.1. </w:t>
            </w:r>
            <w:r w:rsidRPr="00BC292F">
              <w:rPr>
                <w:bCs/>
              </w:rPr>
              <w:t>Кадровое обеспечение проекта</w:t>
            </w:r>
          </w:p>
        </w:tc>
        <w:tc>
          <w:tcPr>
            <w:tcW w:w="6279" w:type="dxa"/>
            <w:gridSpan w:val="2"/>
            <w:shd w:val="clear" w:color="auto" w:fill="auto"/>
          </w:tcPr>
          <w:p w:rsidR="00CF1500" w:rsidRDefault="00CF1500" w:rsidP="00A11EE7">
            <w:pPr>
              <w:tabs>
                <w:tab w:val="left" w:pos="0"/>
              </w:tabs>
              <w:jc w:val="both"/>
              <w:rPr>
                <w:bCs/>
              </w:rPr>
            </w:pPr>
            <w:r>
              <w:t xml:space="preserve">Указываются все участники регионального инновационного проекта с указанием функционала каждого. </w:t>
            </w:r>
            <w:r w:rsidRPr="00FC17CE">
              <w:t xml:space="preserve"> </w:t>
            </w:r>
          </w:p>
          <w:p w:rsidR="00CF1500" w:rsidRDefault="00CF1500" w:rsidP="00A11EE7">
            <w:pPr>
              <w:tabs>
                <w:tab w:val="left" w:pos="0"/>
              </w:tabs>
              <w:jc w:val="both"/>
              <w:rPr>
                <w:bCs/>
              </w:rPr>
            </w:pPr>
            <w:r>
              <w:rPr>
                <w:bCs/>
              </w:rPr>
              <w:t xml:space="preserve">Например, </w:t>
            </w:r>
            <w:proofErr w:type="spellStart"/>
            <w:r w:rsidRPr="00B65017">
              <w:rPr>
                <w:b/>
                <w:bCs/>
              </w:rPr>
              <w:t>Шатская</w:t>
            </w:r>
            <w:proofErr w:type="spellEnd"/>
            <w:r w:rsidRPr="00B65017">
              <w:rPr>
                <w:b/>
                <w:bCs/>
              </w:rPr>
              <w:t xml:space="preserve"> Елена Викторовна</w:t>
            </w:r>
            <w:r>
              <w:rPr>
                <w:bCs/>
              </w:rPr>
              <w:t>, старший воспитатель, высшая квалификационная категория, эколог.</w:t>
            </w:r>
          </w:p>
          <w:p w:rsidR="00CF1500" w:rsidRDefault="00CF1500" w:rsidP="00A11EE7">
            <w:pPr>
              <w:tabs>
                <w:tab w:val="left" w:pos="0"/>
              </w:tabs>
              <w:jc w:val="both"/>
              <w:rPr>
                <w:bCs/>
              </w:rPr>
            </w:pPr>
            <w:r>
              <w:rPr>
                <w:bCs/>
              </w:rPr>
              <w:lastRenderedPageBreak/>
              <w:t xml:space="preserve">Функционал: разработка и апробация системы педагогической поддержки становления экологического сознания </w:t>
            </w:r>
            <w:proofErr w:type="spellStart"/>
            <w:r>
              <w:rPr>
                <w:bCs/>
              </w:rPr>
              <w:t>экоцентрического</w:t>
            </w:r>
            <w:proofErr w:type="spellEnd"/>
            <w:r>
              <w:rPr>
                <w:bCs/>
              </w:rPr>
              <w:t xml:space="preserve"> типа у детей дошкольного возраста, разработка и апробация диагностических ситуаций, создание единого ресурсного информационного пространства специалистов детского сада по проблеме становления экологического сознания, обобщение и диссеминация результатов инновационной работы. </w:t>
            </w:r>
          </w:p>
          <w:p w:rsidR="00CF1500" w:rsidRDefault="00CF1500" w:rsidP="00A11EE7">
            <w:pPr>
              <w:tabs>
                <w:tab w:val="left" w:pos="0"/>
              </w:tabs>
              <w:jc w:val="both"/>
              <w:rPr>
                <w:b/>
              </w:rPr>
            </w:pPr>
            <w:r>
              <w:t xml:space="preserve">Педагог-психолог </w:t>
            </w:r>
            <w:r w:rsidRPr="00D30853">
              <w:rPr>
                <w:b/>
              </w:rPr>
              <w:t>Христофорова Наталия Владимировна</w:t>
            </w:r>
            <w:r>
              <w:rPr>
                <w:b/>
              </w:rPr>
              <w:t>.</w:t>
            </w:r>
          </w:p>
          <w:p w:rsidR="00CF1500" w:rsidRPr="00884753" w:rsidRDefault="00CF1500" w:rsidP="00A11EE7">
            <w:pPr>
              <w:tabs>
                <w:tab w:val="left" w:pos="0"/>
              </w:tabs>
              <w:jc w:val="both"/>
              <w:rPr>
                <w:bCs/>
              </w:rPr>
            </w:pPr>
            <w:r>
              <w:rPr>
                <w:b/>
              </w:rPr>
              <w:t xml:space="preserve">Функционал: </w:t>
            </w:r>
            <w:r>
              <w:t>апробация и внедрение в образовательный процесс системы диагностики экологического сознания у дошкольников.</w:t>
            </w:r>
          </w:p>
        </w:tc>
      </w:tr>
      <w:tr w:rsidR="00CF1500" w:rsidRPr="00CA1948" w:rsidTr="00A11EE7">
        <w:tc>
          <w:tcPr>
            <w:tcW w:w="3528" w:type="dxa"/>
            <w:shd w:val="clear" w:color="auto" w:fill="auto"/>
          </w:tcPr>
          <w:p w:rsidR="00CF1500" w:rsidRPr="00BC292F" w:rsidRDefault="00CF1500" w:rsidP="00A11EE7">
            <w:pPr>
              <w:tabs>
                <w:tab w:val="left" w:pos="0"/>
              </w:tabs>
              <w:jc w:val="both"/>
              <w:rPr>
                <w:bCs/>
              </w:rPr>
            </w:pPr>
            <w:r w:rsidRPr="00BC292F">
              <w:rPr>
                <w:bCs/>
              </w:rPr>
              <w:lastRenderedPageBreak/>
              <w:t>4.2. Нормативно-правовое обеспечение проекта</w:t>
            </w:r>
          </w:p>
        </w:tc>
        <w:tc>
          <w:tcPr>
            <w:tcW w:w="6279" w:type="dxa"/>
            <w:gridSpan w:val="2"/>
            <w:shd w:val="clear" w:color="auto" w:fill="auto"/>
          </w:tcPr>
          <w:p w:rsidR="00CF1500" w:rsidRPr="00D30210" w:rsidRDefault="00CF1500" w:rsidP="00A11EE7">
            <w:pPr>
              <w:tabs>
                <w:tab w:val="left" w:pos="0"/>
              </w:tabs>
              <w:jc w:val="both"/>
              <w:rPr>
                <w:bCs/>
              </w:rPr>
            </w:pPr>
            <w:r w:rsidRPr="00DB770F">
              <w:rPr>
                <w:bCs/>
              </w:rPr>
              <w:t>Федеральный закон «Об образовании в Российской Федерации» от 29.12.2012</w:t>
            </w:r>
            <w:r>
              <w:rPr>
                <w:bCs/>
              </w:rPr>
              <w:t xml:space="preserve">; Федеральный закон «Об охране окружающей среды» от 10.01.2002; Федеральный государственный образовательный стандарт дошкольного образования (утвержден приказом </w:t>
            </w:r>
            <w:proofErr w:type="spellStart"/>
            <w:r>
              <w:rPr>
                <w:bCs/>
              </w:rPr>
              <w:t>Минобрнауки</w:t>
            </w:r>
            <w:proofErr w:type="spellEnd"/>
            <w:r>
              <w:rPr>
                <w:bCs/>
              </w:rPr>
              <w:t xml:space="preserve"> России от 17.10.2013).</w:t>
            </w:r>
          </w:p>
        </w:tc>
      </w:tr>
      <w:tr w:rsidR="00CF1500" w:rsidRPr="00CA1948" w:rsidTr="00A11EE7">
        <w:tc>
          <w:tcPr>
            <w:tcW w:w="3528" w:type="dxa"/>
            <w:shd w:val="clear" w:color="auto" w:fill="auto"/>
          </w:tcPr>
          <w:p w:rsidR="00CF1500" w:rsidRPr="00BC292F" w:rsidRDefault="00CF1500" w:rsidP="00A11EE7">
            <w:pPr>
              <w:tabs>
                <w:tab w:val="left" w:pos="0"/>
              </w:tabs>
              <w:jc w:val="both"/>
              <w:rPr>
                <w:bCs/>
              </w:rPr>
            </w:pPr>
            <w:r w:rsidRPr="00BC292F">
              <w:rPr>
                <w:bCs/>
              </w:rPr>
              <w:t>4.3. Финансовое обеспечение проекта</w:t>
            </w:r>
          </w:p>
        </w:tc>
        <w:tc>
          <w:tcPr>
            <w:tcW w:w="6279" w:type="dxa"/>
            <w:gridSpan w:val="2"/>
            <w:shd w:val="clear" w:color="auto" w:fill="auto"/>
          </w:tcPr>
          <w:p w:rsidR="00CF1500" w:rsidRPr="00EC340D" w:rsidRDefault="00CF1500" w:rsidP="00A11EE7">
            <w:r w:rsidRPr="00EC340D">
              <w:t>1. Средства субсидий из вышестоящего бюджета Волгограда на выполнение муниципального задания.</w:t>
            </w:r>
          </w:p>
          <w:p w:rsidR="00CF1500" w:rsidRPr="00EC340D" w:rsidRDefault="00CF1500" w:rsidP="00A11EE7">
            <w:pPr>
              <w:jc w:val="both"/>
              <w:rPr>
                <w:spacing w:val="-4"/>
              </w:rPr>
            </w:pPr>
            <w:r w:rsidRPr="00EC340D">
              <w:t>2. Субсидия из бюджета Волгограда на выполнение муниципального задания</w:t>
            </w:r>
            <w:r w:rsidRPr="00EC340D">
              <w:rPr>
                <w:spacing w:val="-4"/>
              </w:rPr>
              <w:t xml:space="preserve">: </w:t>
            </w:r>
          </w:p>
          <w:p w:rsidR="00CF1500" w:rsidRDefault="00CF1500" w:rsidP="00A11EE7">
            <w:pPr>
              <w:jc w:val="both"/>
              <w:rPr>
                <w:spacing w:val="-4"/>
              </w:rPr>
            </w:pPr>
            <w:r w:rsidRPr="00EC340D">
              <w:rPr>
                <w:spacing w:val="-4"/>
              </w:rPr>
              <w:t>3. Безвозмездные поступления</w:t>
            </w:r>
            <w:r>
              <w:rPr>
                <w:spacing w:val="-4"/>
              </w:rPr>
              <w:t>.</w:t>
            </w:r>
          </w:p>
          <w:p w:rsidR="00CF1500" w:rsidRDefault="00CF1500" w:rsidP="00A11EE7">
            <w:pPr>
              <w:jc w:val="both"/>
              <w:rPr>
                <w:bCs/>
              </w:rPr>
            </w:pPr>
            <w:r>
              <w:rPr>
                <w:spacing w:val="-4"/>
              </w:rPr>
              <w:t>4.</w:t>
            </w:r>
            <w:r>
              <w:rPr>
                <w:bCs/>
              </w:rPr>
              <w:t>Предполагается участие в грантах, целевых программах, конкурсах и т.д.</w:t>
            </w:r>
          </w:p>
          <w:p w:rsidR="00CF1500" w:rsidRPr="00E64E53" w:rsidRDefault="00CF1500" w:rsidP="00A11EE7">
            <w:pPr>
              <w:jc w:val="center"/>
              <w:rPr>
                <w:b/>
                <w:spacing w:val="-4"/>
              </w:rPr>
            </w:pPr>
            <w:r w:rsidRPr="00E64E53">
              <w:rPr>
                <w:b/>
              </w:rPr>
              <w:t>План расходования средств</w:t>
            </w:r>
          </w:p>
          <w:p w:rsidR="00CF1500" w:rsidRDefault="00CF1500" w:rsidP="00A11EE7">
            <w:pPr>
              <w:jc w:val="both"/>
              <w:rPr>
                <w:spacing w:val="-4"/>
              </w:rPr>
            </w:pPr>
            <w:r w:rsidRPr="00E64E53">
              <w:rPr>
                <w:spacing w:val="-4"/>
              </w:rPr>
              <w:t>Создание информационной образовательной среды. Стимулирующие выплаты исполнителям проекта</w:t>
            </w:r>
            <w:r>
              <w:rPr>
                <w:spacing w:val="-4"/>
              </w:rPr>
              <w:t xml:space="preserve">. </w:t>
            </w:r>
            <w:r w:rsidRPr="00E64E53">
              <w:rPr>
                <w:spacing w:val="-4"/>
              </w:rPr>
              <w:t>Организационные расходы по проведению научно-практических конференций и семинаров</w:t>
            </w:r>
            <w:r>
              <w:rPr>
                <w:spacing w:val="-4"/>
              </w:rPr>
              <w:t>.</w:t>
            </w:r>
            <w:r w:rsidRPr="00E64E53">
              <w:rPr>
                <w:spacing w:val="-4"/>
              </w:rPr>
              <w:t xml:space="preserve"> </w:t>
            </w:r>
          </w:p>
          <w:p w:rsidR="00CF1500" w:rsidRPr="00D30210" w:rsidRDefault="00CF1500" w:rsidP="00A11EE7">
            <w:pPr>
              <w:jc w:val="both"/>
              <w:rPr>
                <w:bCs/>
              </w:rPr>
            </w:pPr>
            <w:r w:rsidRPr="00E64E53">
              <w:t>Повышение квалификации педагогических кадров</w:t>
            </w:r>
            <w:r>
              <w:t xml:space="preserve">. </w:t>
            </w:r>
            <w:r w:rsidRPr="00E64E53">
              <w:t>Выпуск научно-методических изданий</w:t>
            </w:r>
            <w:r>
              <w:t>.</w:t>
            </w:r>
          </w:p>
        </w:tc>
      </w:tr>
    </w:tbl>
    <w:p w:rsidR="00CF1500" w:rsidRDefault="00CF1500" w:rsidP="00CF1500"/>
    <w:p w:rsidR="00CF1500" w:rsidRDefault="00CF1500" w:rsidP="00CF1500"/>
    <w:p w:rsidR="00CF1500" w:rsidRPr="00EA2E92" w:rsidRDefault="00CF1500" w:rsidP="00CF1500">
      <w:pPr>
        <w:rPr>
          <w:color w:val="FF0000"/>
        </w:rPr>
      </w:pPr>
      <w:r w:rsidRPr="00EA2E92">
        <w:rPr>
          <w:color w:val="FF0000"/>
        </w:rPr>
        <w:tab/>
      </w:r>
    </w:p>
    <w:p w:rsidR="00CF1500" w:rsidRDefault="00CF1500" w:rsidP="00CF1500"/>
    <w:p w:rsidR="00CF1500" w:rsidRDefault="00CF1500" w:rsidP="00CF1500">
      <w:r>
        <w:t xml:space="preserve">Должность                                                  </w:t>
      </w:r>
      <w:r w:rsidRPr="00BC292F">
        <w:t xml:space="preserve">_________________ </w:t>
      </w:r>
      <w:r>
        <w:t xml:space="preserve">               ФИО руководителя</w:t>
      </w:r>
    </w:p>
    <w:p w:rsidR="00CF1500" w:rsidRDefault="00CF1500" w:rsidP="00CF1500">
      <w:pPr>
        <w:rPr>
          <w:sz w:val="18"/>
          <w:szCs w:val="18"/>
        </w:rPr>
      </w:pPr>
      <w:r>
        <w:t xml:space="preserve">                                                                                  </w:t>
      </w:r>
      <w:r>
        <w:rPr>
          <w:sz w:val="18"/>
          <w:szCs w:val="18"/>
        </w:rPr>
        <w:t>(подпись)</w:t>
      </w:r>
    </w:p>
    <w:p w:rsidR="00CF1500" w:rsidRDefault="00CF1500" w:rsidP="00CF1500">
      <w:pPr>
        <w:rPr>
          <w:sz w:val="18"/>
          <w:szCs w:val="18"/>
        </w:rPr>
      </w:pPr>
    </w:p>
    <w:p w:rsidR="00CF1500" w:rsidRDefault="00CF1500" w:rsidP="00CF1500">
      <w:pPr>
        <w:rPr>
          <w:sz w:val="18"/>
          <w:szCs w:val="18"/>
        </w:rPr>
      </w:pPr>
    </w:p>
    <w:p w:rsidR="00CF1500" w:rsidRPr="00CF1500" w:rsidRDefault="00CF1500" w:rsidP="00CF1500">
      <w:r>
        <w:t>М.П.</w:t>
      </w:r>
    </w:p>
    <w:p w:rsidR="00CF1500" w:rsidRDefault="00CF1500" w:rsidP="00CF1500">
      <w:pPr>
        <w:ind w:firstLine="709"/>
        <w:jc w:val="right"/>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C916FA" w:rsidP="00C916FA">
      <w:pPr>
        <w:ind w:firstLine="709"/>
        <w:jc w:val="right"/>
        <w:rPr>
          <w:b/>
        </w:rPr>
      </w:pPr>
      <w:r>
        <w:rPr>
          <w:b/>
        </w:rPr>
        <w:lastRenderedPageBreak/>
        <w:t>Приложение 3</w:t>
      </w:r>
    </w:p>
    <w:p w:rsidR="00C916FA" w:rsidRDefault="00C916FA" w:rsidP="00C916FA">
      <w:pPr>
        <w:ind w:firstLine="709"/>
        <w:jc w:val="right"/>
        <w:rPr>
          <w:b/>
        </w:rPr>
      </w:pPr>
    </w:p>
    <w:p w:rsidR="00C916FA" w:rsidRPr="00DD56AD" w:rsidRDefault="00C916FA" w:rsidP="00C916FA">
      <w:pPr>
        <w:jc w:val="center"/>
        <w:rPr>
          <w:rFonts w:eastAsia="Calibri"/>
          <w:b/>
          <w:spacing w:val="20"/>
          <w:sz w:val="28"/>
          <w:szCs w:val="28"/>
        </w:rPr>
      </w:pPr>
      <w:r w:rsidRPr="00DD56AD">
        <w:rPr>
          <w:rFonts w:eastAsia="Calibri"/>
          <w:b/>
          <w:spacing w:val="20"/>
          <w:sz w:val="28"/>
          <w:szCs w:val="28"/>
        </w:rPr>
        <w:t>Муниципальное дошкольное образовательное учреждение</w:t>
      </w:r>
    </w:p>
    <w:p w:rsidR="00C916FA" w:rsidRPr="00DD56AD" w:rsidRDefault="00C916FA" w:rsidP="00C916FA">
      <w:pPr>
        <w:jc w:val="center"/>
        <w:outlineLvl w:val="0"/>
        <w:rPr>
          <w:rFonts w:eastAsia="Calibri"/>
          <w:b/>
          <w:spacing w:val="20"/>
          <w:sz w:val="28"/>
          <w:szCs w:val="28"/>
        </w:rPr>
      </w:pPr>
      <w:r w:rsidRPr="00DD56AD">
        <w:rPr>
          <w:rFonts w:eastAsia="Calibri"/>
          <w:b/>
          <w:spacing w:val="20"/>
          <w:sz w:val="28"/>
          <w:szCs w:val="28"/>
        </w:rPr>
        <w:t>«Детский сад № 376</w:t>
      </w:r>
    </w:p>
    <w:p w:rsidR="00C916FA" w:rsidRPr="00DD56AD" w:rsidRDefault="00C916FA" w:rsidP="00C916FA">
      <w:pPr>
        <w:jc w:val="center"/>
        <w:outlineLvl w:val="0"/>
        <w:rPr>
          <w:rFonts w:eastAsia="Calibri"/>
          <w:b/>
          <w:spacing w:val="20"/>
          <w:sz w:val="28"/>
          <w:szCs w:val="28"/>
        </w:rPr>
      </w:pPr>
      <w:proofErr w:type="spellStart"/>
      <w:r w:rsidRPr="00DD56AD">
        <w:rPr>
          <w:rFonts w:eastAsia="Calibri"/>
          <w:b/>
          <w:spacing w:val="20"/>
          <w:sz w:val="28"/>
          <w:szCs w:val="28"/>
        </w:rPr>
        <w:t>Тракторозаводского</w:t>
      </w:r>
      <w:proofErr w:type="spellEnd"/>
      <w:r w:rsidRPr="00DD56AD">
        <w:rPr>
          <w:rFonts w:eastAsia="Calibri"/>
          <w:b/>
          <w:spacing w:val="20"/>
          <w:sz w:val="28"/>
          <w:szCs w:val="28"/>
        </w:rPr>
        <w:t xml:space="preserve"> района Волгограда»</w:t>
      </w:r>
    </w:p>
    <w:p w:rsidR="00C916FA" w:rsidRPr="00DD56AD" w:rsidRDefault="00C916FA" w:rsidP="00C916FA">
      <w:pPr>
        <w:framePr w:hSpace="180" w:wrap="around" w:vAnchor="text" w:hAnchor="margin" w:y="64"/>
        <w:jc w:val="center"/>
        <w:rPr>
          <w:spacing w:val="20"/>
          <w:sz w:val="20"/>
          <w:szCs w:val="20"/>
        </w:rPr>
      </w:pPr>
      <w:r w:rsidRPr="00DD56AD">
        <w:rPr>
          <w:rFonts w:eastAsia="Calibri"/>
          <w:spacing w:val="20"/>
          <w:sz w:val="20"/>
          <w:szCs w:val="20"/>
        </w:rPr>
        <w:t>400033, Волгоград, ул. им. Николая Отрады, 3,</w:t>
      </w:r>
    </w:p>
    <w:p w:rsidR="00C916FA" w:rsidRPr="00DD56AD" w:rsidRDefault="00C916FA" w:rsidP="00C916FA">
      <w:pPr>
        <w:framePr w:hSpace="180" w:wrap="around" w:vAnchor="text" w:hAnchor="margin" w:y="64"/>
        <w:jc w:val="center"/>
        <w:outlineLvl w:val="0"/>
        <w:rPr>
          <w:rFonts w:eastAsia="Calibri"/>
          <w:b/>
          <w:spacing w:val="20"/>
          <w:sz w:val="28"/>
          <w:szCs w:val="28"/>
        </w:rPr>
      </w:pPr>
      <w:r w:rsidRPr="00DD56AD">
        <w:rPr>
          <w:rFonts w:eastAsia="Calibri"/>
          <w:spacing w:val="20"/>
          <w:sz w:val="20"/>
          <w:szCs w:val="20"/>
        </w:rPr>
        <w:t>тел./факс (8442) 79-40-17, е-</w:t>
      </w:r>
      <w:proofErr w:type="spellStart"/>
      <w:r w:rsidRPr="00DD56AD">
        <w:rPr>
          <w:rFonts w:eastAsia="Calibri"/>
          <w:spacing w:val="20"/>
          <w:sz w:val="20"/>
          <w:szCs w:val="20"/>
        </w:rPr>
        <w:t>mail</w:t>
      </w:r>
      <w:proofErr w:type="spellEnd"/>
      <w:r w:rsidRPr="00DD56AD">
        <w:rPr>
          <w:rFonts w:eastAsia="Calibri"/>
          <w:spacing w:val="20"/>
          <w:sz w:val="20"/>
          <w:szCs w:val="20"/>
        </w:rPr>
        <w:t>: detsad-376@mail.ru</w:t>
      </w:r>
    </w:p>
    <w:p w:rsidR="00C916FA" w:rsidRPr="00DD56AD" w:rsidRDefault="00C916FA" w:rsidP="00C916FA">
      <w:pPr>
        <w:jc w:val="center"/>
        <w:outlineLvl w:val="0"/>
        <w:rPr>
          <w:rFonts w:eastAsia="Calibri"/>
          <w:spacing w:val="20"/>
          <w:sz w:val="20"/>
          <w:szCs w:val="20"/>
        </w:rPr>
      </w:pPr>
      <w:r w:rsidRPr="00DD56AD">
        <w:rPr>
          <w:rFonts w:eastAsia="Calibri"/>
          <w:spacing w:val="20"/>
          <w:sz w:val="20"/>
          <w:szCs w:val="20"/>
        </w:rPr>
        <w:t>ОГРН 1023402458144 ИНН/КПП 3441014570/3441011001</w:t>
      </w:r>
    </w:p>
    <w:tbl>
      <w:tblPr>
        <w:tblpPr w:leftFromText="180" w:rightFromText="180" w:bottomFromText="200" w:vertAnchor="text" w:horzAnchor="margin" w:tblpY="64"/>
        <w:tblW w:w="9908" w:type="dxa"/>
        <w:tblBorders>
          <w:top w:val="thinThickSmallGap" w:sz="24" w:space="0" w:color="auto"/>
        </w:tblBorders>
        <w:tblLook w:val="04A0" w:firstRow="1" w:lastRow="0" w:firstColumn="1" w:lastColumn="0" w:noHBand="0" w:noVBand="1"/>
      </w:tblPr>
      <w:tblGrid>
        <w:gridCol w:w="9908"/>
      </w:tblGrid>
      <w:tr w:rsidR="00C916FA" w:rsidRPr="005109EA" w:rsidTr="00A11EE7">
        <w:trPr>
          <w:trHeight w:val="104"/>
        </w:trPr>
        <w:tc>
          <w:tcPr>
            <w:tcW w:w="9908" w:type="dxa"/>
            <w:tcBorders>
              <w:top w:val="thinThickSmallGap" w:sz="24" w:space="0" w:color="auto"/>
              <w:left w:val="nil"/>
              <w:bottom w:val="nil"/>
              <w:right w:val="nil"/>
            </w:tcBorders>
          </w:tcPr>
          <w:p w:rsidR="00C916FA" w:rsidRPr="005109EA" w:rsidRDefault="00C916FA" w:rsidP="00A11EE7">
            <w:pPr>
              <w:rPr>
                <w:rFonts w:eastAsia="Calibri"/>
                <w:spacing w:val="20"/>
                <w:sz w:val="20"/>
                <w:szCs w:val="20"/>
              </w:rPr>
            </w:pPr>
          </w:p>
        </w:tc>
      </w:tr>
    </w:tbl>
    <w:p w:rsidR="00C916FA" w:rsidRDefault="005E3146" w:rsidP="00C916FA">
      <w:pPr>
        <w:jc w:val="center"/>
      </w:pPr>
      <w:r>
        <w:t>Протокол № __</w:t>
      </w:r>
      <w:r w:rsidR="00C916FA">
        <w:t xml:space="preserve"> от </w:t>
      </w:r>
      <w:r>
        <w:t>__________</w:t>
      </w:r>
      <w:r w:rsidR="00C916FA">
        <w:t xml:space="preserve"> общего </w:t>
      </w:r>
      <w:r>
        <w:t>собрания трудового коллектива М</w:t>
      </w:r>
      <w:r w:rsidR="00C916FA">
        <w:t xml:space="preserve">ОУ «Детского сада № 376 </w:t>
      </w:r>
      <w:proofErr w:type="spellStart"/>
      <w:r w:rsidR="00C916FA">
        <w:t>Тракторозаводского</w:t>
      </w:r>
      <w:proofErr w:type="spellEnd"/>
      <w:r>
        <w:t xml:space="preserve"> района </w:t>
      </w:r>
      <w:r w:rsidR="00C916FA">
        <w:t>Волгограда».</w:t>
      </w:r>
    </w:p>
    <w:p w:rsidR="00C916FA" w:rsidRDefault="00C916FA" w:rsidP="00C916FA">
      <w:pPr>
        <w:jc w:val="center"/>
      </w:pPr>
    </w:p>
    <w:p w:rsidR="00C916FA" w:rsidRDefault="00C916FA" w:rsidP="00C916FA">
      <w:pPr>
        <w:jc w:val="center"/>
      </w:pPr>
    </w:p>
    <w:p w:rsidR="00C916FA" w:rsidRDefault="00C916FA" w:rsidP="00C916FA">
      <w:pPr>
        <w:jc w:val="center"/>
        <w:rPr>
          <w:b/>
        </w:rPr>
      </w:pPr>
      <w:r>
        <w:rPr>
          <w:b/>
        </w:rPr>
        <w:t>ВЫПИСКА ИЗ РЕШЕНИЯ ПЕДАГОГИЧЕСКОГО СОВЕТА</w:t>
      </w:r>
    </w:p>
    <w:p w:rsidR="00C916FA" w:rsidRDefault="00C916FA" w:rsidP="00C916FA"/>
    <w:p w:rsidR="00C916FA" w:rsidRDefault="005E3146" w:rsidP="00C916FA">
      <w:r>
        <w:t>__________</w:t>
      </w:r>
      <w:r w:rsidR="00C916FA">
        <w:t xml:space="preserve"> г.                                                                                               </w:t>
      </w:r>
      <w:r>
        <w:t xml:space="preserve">                             № __</w:t>
      </w:r>
    </w:p>
    <w:p w:rsidR="00C916FA" w:rsidRDefault="00C916FA" w:rsidP="00C916FA"/>
    <w:p w:rsidR="00C916FA" w:rsidRDefault="00C916FA" w:rsidP="00C916FA">
      <w:r>
        <w:t xml:space="preserve">общего </w:t>
      </w:r>
      <w:r w:rsidR="005E3146">
        <w:t>собрания трудового коллектива М</w:t>
      </w:r>
      <w:r>
        <w:t xml:space="preserve">ОУ «Детского сада №376 </w:t>
      </w:r>
      <w:proofErr w:type="spellStart"/>
      <w:r>
        <w:t>Тракторозаводского</w:t>
      </w:r>
      <w:proofErr w:type="spellEnd"/>
      <w:r>
        <w:t xml:space="preserve"> района Волгограда»</w:t>
      </w:r>
    </w:p>
    <w:p w:rsidR="00C916FA" w:rsidRDefault="004B7A02" w:rsidP="00C916FA">
      <w:r>
        <w:t>Количество педагогов: ___</w:t>
      </w:r>
      <w:r w:rsidR="00C916FA">
        <w:t xml:space="preserve"> чел.</w:t>
      </w:r>
    </w:p>
    <w:p w:rsidR="00C916FA" w:rsidRDefault="004B7A02" w:rsidP="00C916FA">
      <w:r>
        <w:t>Присутствовало: ___</w:t>
      </w:r>
      <w:r w:rsidR="00C916FA">
        <w:t xml:space="preserve"> чел.</w:t>
      </w:r>
    </w:p>
    <w:p w:rsidR="00C916FA" w:rsidRDefault="00C916FA" w:rsidP="00C916FA"/>
    <w:p w:rsidR="00C916FA" w:rsidRDefault="00C916FA" w:rsidP="00C916FA"/>
    <w:p w:rsidR="00C916FA" w:rsidRDefault="00C916FA" w:rsidP="00C916FA">
      <w:pPr>
        <w:pStyle w:val="ConsPlusNonformat"/>
        <w:jc w:val="both"/>
        <w:rPr>
          <w:rFonts w:ascii="Times New Roman" w:hAnsi="Times New Roman" w:cs="Times New Roman"/>
          <w:sz w:val="24"/>
          <w:szCs w:val="24"/>
        </w:rPr>
      </w:pPr>
      <w:r>
        <w:rPr>
          <w:rFonts w:ascii="Times New Roman" w:hAnsi="Times New Roman" w:cs="Times New Roman"/>
          <w:sz w:val="24"/>
          <w:szCs w:val="24"/>
        </w:rPr>
        <w:t>ПОВЕСТКА ДНЯ: об обращении с заявлением о</w:t>
      </w:r>
      <w:r w:rsidR="004B7A02">
        <w:rPr>
          <w:rFonts w:ascii="Times New Roman" w:hAnsi="Times New Roman" w:cs="Times New Roman"/>
          <w:sz w:val="24"/>
          <w:szCs w:val="24"/>
        </w:rPr>
        <w:t xml:space="preserve"> </w:t>
      </w:r>
      <w:proofErr w:type="gramStart"/>
      <w:r w:rsidRPr="009A4B3F">
        <w:rPr>
          <w:rFonts w:ascii="Times New Roman" w:hAnsi="Times New Roman" w:cs="Times New Roman"/>
          <w:sz w:val="24"/>
          <w:szCs w:val="24"/>
        </w:rPr>
        <w:t>присвоении  статуса</w:t>
      </w:r>
      <w:proofErr w:type="gramEnd"/>
      <w:r w:rsidRPr="009A4B3F">
        <w:rPr>
          <w:rFonts w:ascii="Times New Roman" w:hAnsi="Times New Roman" w:cs="Times New Roman"/>
          <w:sz w:val="24"/>
          <w:szCs w:val="24"/>
        </w:rPr>
        <w:t xml:space="preserve">  </w:t>
      </w:r>
      <w:r>
        <w:rPr>
          <w:rFonts w:ascii="Times New Roman" w:hAnsi="Times New Roman" w:cs="Times New Roman"/>
          <w:sz w:val="24"/>
          <w:szCs w:val="24"/>
        </w:rPr>
        <w:t>регион</w:t>
      </w:r>
      <w:r w:rsidR="004B7A02">
        <w:rPr>
          <w:rFonts w:ascii="Times New Roman" w:hAnsi="Times New Roman" w:cs="Times New Roman"/>
          <w:sz w:val="24"/>
          <w:szCs w:val="24"/>
        </w:rPr>
        <w:t>альной инновационной площадки МОУ «Детский сад</w:t>
      </w:r>
      <w:r>
        <w:rPr>
          <w:rFonts w:ascii="Times New Roman" w:hAnsi="Times New Roman" w:cs="Times New Roman"/>
          <w:sz w:val="24"/>
          <w:szCs w:val="24"/>
        </w:rPr>
        <w:t xml:space="preserve"> № 376 </w:t>
      </w:r>
      <w:proofErr w:type="spellStart"/>
      <w:r>
        <w:rPr>
          <w:rFonts w:ascii="Times New Roman" w:hAnsi="Times New Roman" w:cs="Times New Roman"/>
          <w:sz w:val="24"/>
          <w:szCs w:val="24"/>
        </w:rPr>
        <w:t>Тракторозаводского</w:t>
      </w:r>
      <w:proofErr w:type="spellEnd"/>
      <w:r>
        <w:rPr>
          <w:rFonts w:ascii="Times New Roman" w:hAnsi="Times New Roman" w:cs="Times New Roman"/>
          <w:sz w:val="24"/>
          <w:szCs w:val="24"/>
        </w:rPr>
        <w:t xml:space="preserve"> района Волгограда»</w:t>
      </w:r>
      <w:r w:rsidRPr="009A4B3F">
        <w:rPr>
          <w:rFonts w:ascii="Times New Roman" w:hAnsi="Times New Roman" w:cs="Times New Roman"/>
          <w:sz w:val="24"/>
          <w:szCs w:val="24"/>
        </w:rPr>
        <w:t xml:space="preserve">  на  основании  инновационного проекта</w:t>
      </w:r>
      <w:r>
        <w:rPr>
          <w:rFonts w:ascii="Times New Roman" w:hAnsi="Times New Roman" w:cs="Times New Roman"/>
          <w:sz w:val="24"/>
          <w:szCs w:val="24"/>
        </w:rPr>
        <w:t xml:space="preserve"> по теме: </w:t>
      </w:r>
      <w:r w:rsidRPr="00797EC1">
        <w:rPr>
          <w:rFonts w:ascii="Times New Roman" w:hAnsi="Times New Roman" w:cs="Times New Roman"/>
          <w:sz w:val="24"/>
          <w:szCs w:val="24"/>
        </w:rPr>
        <w:t>«Педагогическая поддержка становления экологического сознания у дошкольников в условиях реализации федеральных государственных образовательных стандартов»</w:t>
      </w:r>
      <w:r>
        <w:rPr>
          <w:rFonts w:ascii="Times New Roman" w:hAnsi="Times New Roman" w:cs="Times New Roman"/>
          <w:sz w:val="24"/>
          <w:szCs w:val="24"/>
        </w:rPr>
        <w:t xml:space="preserve">. </w:t>
      </w:r>
    </w:p>
    <w:p w:rsidR="00C916FA" w:rsidRDefault="00C916FA" w:rsidP="00C916FA">
      <w:pPr>
        <w:jc w:val="both"/>
      </w:pPr>
    </w:p>
    <w:p w:rsidR="00C916FA" w:rsidRDefault="00C916FA" w:rsidP="00C916FA">
      <w:pPr>
        <w:jc w:val="center"/>
      </w:pPr>
      <w:r>
        <w:t>ХОД СОБРАНИЯ:</w:t>
      </w:r>
    </w:p>
    <w:p w:rsidR="00C916FA" w:rsidRDefault="00C916FA" w:rsidP="00C916FA">
      <w:pPr>
        <w:jc w:val="both"/>
      </w:pPr>
    </w:p>
    <w:p w:rsidR="00C916FA" w:rsidRDefault="00C916FA" w:rsidP="00C916FA">
      <w:pPr>
        <w:jc w:val="both"/>
      </w:pPr>
      <w:r>
        <w:t xml:space="preserve">СЛУШАЛИ: </w:t>
      </w:r>
      <w:r w:rsidR="004B7A02">
        <w:t>ФИО, заведующего МОУ «Детский сад</w:t>
      </w:r>
      <w:r>
        <w:t xml:space="preserve"> № 376 </w:t>
      </w:r>
      <w:proofErr w:type="spellStart"/>
      <w:r>
        <w:t>Тракторозаводского</w:t>
      </w:r>
      <w:proofErr w:type="spellEnd"/>
      <w:r>
        <w:t xml:space="preserve"> района Волгограда», которая предложила на базе детского сада организовать региональную инновационную площадку</w:t>
      </w:r>
      <w:r w:rsidR="004B7A02">
        <w:t xml:space="preserve"> </w:t>
      </w:r>
      <w:r>
        <w:t>по формированию экологического сознания в рамках реализации основной деятельности организации.</w:t>
      </w:r>
    </w:p>
    <w:p w:rsidR="00C916FA" w:rsidRDefault="00C916FA" w:rsidP="00C916FA">
      <w:pPr>
        <w:jc w:val="both"/>
      </w:pPr>
      <w:r>
        <w:t xml:space="preserve">ПОСТАНОВИЛИ: написать заявление о </w:t>
      </w:r>
      <w:r w:rsidR="004B7A02">
        <w:t xml:space="preserve">присвоении </w:t>
      </w:r>
      <w:proofErr w:type="gramStart"/>
      <w:r w:rsidRPr="009A4B3F">
        <w:t>статуса  РИП</w:t>
      </w:r>
      <w:proofErr w:type="gramEnd"/>
      <w:r w:rsidRPr="009A4B3F">
        <w:t>,  на  основании  предложенного</w:t>
      </w:r>
      <w:r>
        <w:t xml:space="preserve">  </w:t>
      </w:r>
      <w:r w:rsidRPr="009A4B3F">
        <w:t>инновационного проекта</w:t>
      </w:r>
      <w:r>
        <w:t>.</w:t>
      </w:r>
    </w:p>
    <w:p w:rsidR="00C916FA" w:rsidRDefault="00C916FA" w:rsidP="00C916FA">
      <w:pPr>
        <w:jc w:val="both"/>
      </w:pPr>
      <w:r>
        <w:t xml:space="preserve">Проголосовали: </w:t>
      </w:r>
    </w:p>
    <w:p w:rsidR="00C916FA" w:rsidRDefault="004B7A02" w:rsidP="00C916FA">
      <w:pPr>
        <w:jc w:val="both"/>
      </w:pPr>
      <w:r>
        <w:t>«За» - ___</w:t>
      </w:r>
      <w:r w:rsidR="00C916FA">
        <w:t xml:space="preserve"> чел.</w:t>
      </w:r>
    </w:p>
    <w:p w:rsidR="00C916FA" w:rsidRDefault="00C916FA" w:rsidP="00C916FA">
      <w:pPr>
        <w:jc w:val="both"/>
      </w:pPr>
      <w:r>
        <w:t xml:space="preserve">«Против» - </w:t>
      </w:r>
      <w:r w:rsidR="004B7A02">
        <w:t>___чел.</w:t>
      </w:r>
    </w:p>
    <w:p w:rsidR="00C916FA" w:rsidRDefault="00C916FA" w:rsidP="00C916FA">
      <w:pPr>
        <w:jc w:val="both"/>
      </w:pPr>
    </w:p>
    <w:p w:rsidR="00C916FA" w:rsidRDefault="00C916FA" w:rsidP="00C916FA">
      <w:pPr>
        <w:jc w:val="both"/>
      </w:pPr>
      <w:r>
        <w:t>Председатель собрания педагогического совета                                          ФИО</w:t>
      </w:r>
    </w:p>
    <w:p w:rsidR="00C916FA" w:rsidRDefault="00C916FA" w:rsidP="00C916FA">
      <w:pPr>
        <w:jc w:val="both"/>
      </w:pPr>
    </w:p>
    <w:p w:rsidR="00C916FA" w:rsidRPr="00F16ECE" w:rsidRDefault="00C916FA" w:rsidP="00C916FA">
      <w:pPr>
        <w:jc w:val="both"/>
      </w:pPr>
      <w:r>
        <w:t>Секретарь собрания                                                                                          ФИО</w:t>
      </w:r>
    </w:p>
    <w:p w:rsidR="00C916FA" w:rsidRDefault="00C916FA" w:rsidP="00C916FA"/>
    <w:p w:rsidR="00C916FA" w:rsidRDefault="00C916FA" w:rsidP="00C916FA">
      <w:pPr>
        <w:ind w:firstLine="709"/>
        <w:jc w:val="right"/>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F9714D" w:rsidRDefault="00F9714D" w:rsidP="001A61D4">
      <w:pPr>
        <w:ind w:firstLine="709"/>
        <w:jc w:val="center"/>
        <w:rPr>
          <w:b/>
        </w:rPr>
      </w:pPr>
    </w:p>
    <w:p w:rsidR="00D3693F" w:rsidRPr="00D3693F" w:rsidRDefault="00F626D2" w:rsidP="00D3693F">
      <w:pPr>
        <w:jc w:val="right"/>
        <w:rPr>
          <w:b/>
        </w:rPr>
      </w:pPr>
      <w:r>
        <w:rPr>
          <w:b/>
        </w:rPr>
        <w:lastRenderedPageBreak/>
        <w:t>Приложение № 4</w:t>
      </w:r>
    </w:p>
    <w:p w:rsidR="00D3693F" w:rsidRPr="00AA31AF" w:rsidRDefault="00D3693F" w:rsidP="00D3693F">
      <w:pPr>
        <w:ind w:left="720"/>
        <w:jc w:val="center"/>
        <w:rPr>
          <w:u w:val="single"/>
        </w:rPr>
      </w:pPr>
      <w:r w:rsidRPr="00AA31AF">
        <w:rPr>
          <w:u w:val="single"/>
        </w:rPr>
        <w:t>Сведения о содержательно-целевой направленности и уровнях реализации образовательного процесса. Реализация регионального инновационного проекта</w:t>
      </w:r>
      <w:r>
        <w:rPr>
          <w:u w:val="single"/>
        </w:rPr>
        <w:t xml:space="preserve"> в Программе развития МОУ Детского сада № 376</w:t>
      </w:r>
    </w:p>
    <w:p w:rsidR="00D3693F" w:rsidRPr="007556F1" w:rsidRDefault="00D3693F" w:rsidP="00D3693F">
      <w:pPr>
        <w:ind w:firstLine="708"/>
        <w:jc w:val="both"/>
      </w:pPr>
    </w:p>
    <w:p w:rsidR="00D3693F" w:rsidRPr="007556F1" w:rsidRDefault="00D3693F" w:rsidP="00D3693F">
      <w:pPr>
        <w:ind w:firstLine="708"/>
        <w:jc w:val="both"/>
      </w:pPr>
      <w:r w:rsidRPr="007556F1">
        <w:t xml:space="preserve">В связи с тем, что </w:t>
      </w:r>
      <w:r w:rsidRPr="007556F1">
        <w:rPr>
          <w:b/>
        </w:rPr>
        <w:t>стратегической целью</w:t>
      </w:r>
      <w:r w:rsidRPr="007556F1">
        <w:t xml:space="preserve"> Программы является создание единого открытого инновационного образовательного пространства с высокой проектной культурой всех участников образовательного процесса с 2016 года на базе детского сада реализуется региональный инновационный проект.  </w:t>
      </w:r>
    </w:p>
    <w:p w:rsidR="00D3693F" w:rsidRPr="007556F1" w:rsidRDefault="00D3693F" w:rsidP="00D3693F">
      <w:pPr>
        <w:jc w:val="center"/>
        <w:rPr>
          <w:b/>
        </w:rPr>
      </w:pPr>
      <w:r w:rsidRPr="007556F1">
        <w:rPr>
          <w:b/>
        </w:rPr>
        <w:t>Инновационный проект на тему «Педагогическая поддержка становления экологического сознания у дошкольников в условиях реализации федеральных государственных образовательных стандартов»</w:t>
      </w:r>
    </w:p>
    <w:p w:rsidR="00D3693F" w:rsidRPr="007556F1" w:rsidRDefault="00D3693F" w:rsidP="00D3693F">
      <w:pPr>
        <w:rPr>
          <w:b/>
          <w:iCs/>
        </w:rPr>
      </w:pPr>
      <w:r w:rsidRPr="007556F1">
        <w:rPr>
          <w:b/>
          <w:iCs/>
        </w:rPr>
        <w:t>Актуальность</w:t>
      </w:r>
    </w:p>
    <w:p w:rsidR="00D3693F" w:rsidRPr="007556F1" w:rsidRDefault="00D3693F" w:rsidP="00D3693F">
      <w:pPr>
        <w:ind w:firstLine="708"/>
        <w:jc w:val="both"/>
        <w:rPr>
          <w:b/>
          <w:bCs/>
          <w:iCs/>
        </w:rPr>
      </w:pPr>
      <w:r w:rsidRPr="007556F1">
        <w:rPr>
          <w:kern w:val="1"/>
        </w:rPr>
        <w:t xml:space="preserve">В соответствии с федеральными государственными образовательными стандартами дошкольного образования содержание образовательной программы должно обеспечивать развитие личности, мотивации и способностей детей в различных видах деятельности, в том числе сюда входит и экологическое образование воспитанников детского сада. В каждой образовательной области можно обнаружить информацию, связанную с формированием экологической культуры детей дошкольного возраста. Например,  </w:t>
      </w:r>
      <w:r w:rsidRPr="007556F1">
        <w:rPr>
          <w:i/>
          <w:kern w:val="1"/>
        </w:rPr>
        <w:t>социально-коммуникативное</w:t>
      </w:r>
      <w:r w:rsidRPr="007556F1">
        <w:rPr>
          <w:kern w:val="1"/>
        </w:rPr>
        <w:t xml:space="preserve"> развитие детей, направленно на усвоение моральных и нравственных норм и ценностей, становление самостоятельности, целенаправленности и </w:t>
      </w:r>
      <w:proofErr w:type="spellStart"/>
      <w:r w:rsidRPr="007556F1">
        <w:rPr>
          <w:kern w:val="1"/>
        </w:rPr>
        <w:t>саморегуляции</w:t>
      </w:r>
      <w:proofErr w:type="spellEnd"/>
      <w:r w:rsidRPr="007556F1">
        <w:rPr>
          <w:kern w:val="1"/>
        </w:rPr>
        <w:t xml:space="preserve"> собственных действий, развитие эмоциональной отзывчивости, сопереживания, формирование основ безопасного поведения в природе, </w:t>
      </w:r>
      <w:r w:rsidRPr="007556F1">
        <w:rPr>
          <w:i/>
          <w:kern w:val="1"/>
        </w:rPr>
        <w:t>познавательное развитие</w:t>
      </w:r>
      <w:r w:rsidRPr="007556F1">
        <w:rPr>
          <w:kern w:val="1"/>
        </w:rPr>
        <w:t xml:space="preserve">, предполагает, в том числе, становление сознания, формирование первичных представлений о малой родине и Отечестве, планете Земля, об особенностях ее природы, </w:t>
      </w:r>
      <w:r w:rsidRPr="007556F1">
        <w:rPr>
          <w:i/>
          <w:kern w:val="1"/>
        </w:rPr>
        <w:t>художественно-эстетическое развитие</w:t>
      </w:r>
      <w:r w:rsidRPr="007556F1">
        <w:rPr>
          <w:kern w:val="1"/>
        </w:rPr>
        <w:t xml:space="preserve">, предполагает развитие предпосылок ценностно-смыслового восприятия и понимания мира природы и становления эстетического отношения к окружающему миру, - все перечисленные требования к структуре образовательной программы дошкольного образования предполагают становление у ребенка этического, познавательного и чувственно-эстетического отношения к миру природы и соответствуют критериям </w:t>
      </w:r>
      <w:proofErr w:type="spellStart"/>
      <w:r w:rsidRPr="007556F1">
        <w:rPr>
          <w:kern w:val="1"/>
        </w:rPr>
        <w:t>экологичекого</w:t>
      </w:r>
      <w:proofErr w:type="spellEnd"/>
      <w:r w:rsidRPr="007556F1">
        <w:rPr>
          <w:kern w:val="1"/>
        </w:rPr>
        <w:t xml:space="preserve"> сознания </w:t>
      </w:r>
      <w:proofErr w:type="spellStart"/>
      <w:r w:rsidRPr="007556F1">
        <w:rPr>
          <w:kern w:val="1"/>
        </w:rPr>
        <w:t>экоцентрического</w:t>
      </w:r>
      <w:proofErr w:type="spellEnd"/>
      <w:r w:rsidRPr="007556F1">
        <w:rPr>
          <w:kern w:val="1"/>
        </w:rPr>
        <w:t xml:space="preserve"> типа, </w:t>
      </w:r>
      <w:r w:rsidRPr="007556F1">
        <w:t>при котором высшая ценность – гармоничное развитие человека и природы, то есть человек не собственник природы, а один из членов природного сообщества, а этические нормы и правила равным образом распространяются как на взаимодействие между людьми, так и на взаимодействие с миром природы</w:t>
      </w:r>
      <w:r w:rsidRPr="007556F1">
        <w:rPr>
          <w:kern w:val="1"/>
        </w:rPr>
        <w:t xml:space="preserve">. </w:t>
      </w:r>
      <w:r w:rsidRPr="007556F1">
        <w:t>Под основами экологического сознания у детей дошкольного возраста нами имеются в виду не только экологические знания и представления, но и определенные характеристики на эмоциональном и мотивационно-</w:t>
      </w:r>
      <w:proofErr w:type="spellStart"/>
      <w:r w:rsidRPr="007556F1">
        <w:t>потребностном</w:t>
      </w:r>
      <w:proofErr w:type="spellEnd"/>
      <w:r w:rsidRPr="007556F1">
        <w:t xml:space="preserve"> уровнях, которые проявляются в поведении детей: познавательный интерес к живой природе, положительное эмоциональное отношение к природному разнообразию, способность получать эстетическое удовольствие от красоты природы, проявления бережного отношения к природе, проявляющееся в способности увидеть и оценить состояние живых существ, сопереживании, желании оказать помощь и умении реально позаботиться о живых существах. </w:t>
      </w:r>
    </w:p>
    <w:p w:rsidR="00D3693F" w:rsidRPr="007556F1" w:rsidRDefault="00D3693F" w:rsidP="00D3693F">
      <w:pPr>
        <w:jc w:val="center"/>
        <w:rPr>
          <w:b/>
          <w:bCs/>
          <w:iCs/>
        </w:rPr>
      </w:pPr>
      <w:r w:rsidRPr="007556F1">
        <w:rPr>
          <w:b/>
          <w:bCs/>
          <w:iCs/>
        </w:rPr>
        <w:t>Ресурсное обеспечение инновационной деятельности</w:t>
      </w:r>
    </w:p>
    <w:p w:rsidR="00D3693F" w:rsidRPr="007556F1" w:rsidRDefault="00D3693F" w:rsidP="00D3693F">
      <w:pPr>
        <w:rPr>
          <w:bCs/>
          <w:iCs/>
          <w:u w:val="single"/>
        </w:rPr>
      </w:pPr>
      <w:r w:rsidRPr="007556F1">
        <w:rPr>
          <w:bCs/>
          <w:iCs/>
          <w:u w:val="single"/>
        </w:rPr>
        <w:t>Анализ ресурсов, необходимых для решения проблемы:</w:t>
      </w:r>
    </w:p>
    <w:p w:rsidR="00D3693F" w:rsidRPr="007556F1" w:rsidRDefault="00D3693F" w:rsidP="00D3693F">
      <w:pPr>
        <w:pStyle w:val="a5"/>
        <w:spacing w:after="0" w:line="240" w:lineRule="auto"/>
        <w:ind w:left="0" w:firstLine="709"/>
        <w:jc w:val="both"/>
        <w:rPr>
          <w:rFonts w:ascii="Times New Roman" w:hAnsi="Times New Roman"/>
          <w:sz w:val="24"/>
          <w:szCs w:val="24"/>
        </w:rPr>
      </w:pPr>
      <w:r w:rsidRPr="007556F1">
        <w:rPr>
          <w:rFonts w:ascii="Times New Roman" w:hAnsi="Times New Roman"/>
          <w:bCs/>
          <w:iCs/>
          <w:sz w:val="24"/>
          <w:szCs w:val="24"/>
        </w:rPr>
        <w:t xml:space="preserve">По результатам проведенного мониторинга </w:t>
      </w:r>
      <w:r w:rsidRPr="007556F1">
        <w:rPr>
          <w:rFonts w:ascii="Times New Roman" w:hAnsi="Times New Roman"/>
          <w:sz w:val="24"/>
          <w:szCs w:val="24"/>
        </w:rPr>
        <w:t xml:space="preserve">после проведения всех диагностических процедур на определение уровня готовности педагогов к инновационной деятельности, можно сделать следующие выводы. В процессе реализации инновационного проекта большинство педагогов ждут конкретных указаний о способах, методах, формах, технологиях реализации проекта. Из-за возможных рисков, не хотят самостоятельно искать пути наиболее эффективных способов реализации нововведений. Риски связывают с недостаточными профессиональными компетентностями в понимании инноваций. И как следствие разделяют свою повседневную деятельность и инновации, несмотря на то, что в </w:t>
      </w:r>
      <w:r w:rsidRPr="007556F1">
        <w:rPr>
          <w:rFonts w:ascii="Times New Roman" w:hAnsi="Times New Roman"/>
          <w:sz w:val="24"/>
          <w:szCs w:val="24"/>
        </w:rPr>
        <w:lastRenderedPageBreak/>
        <w:t xml:space="preserve">связи с реализацией ФГОС ДО вся педагогическая деятельность должна носить инновационный характер. Еще одна крайность – это восприятие Стандарта, как немного измененной традиционной формы образовательной деятельности с воспитанниками. В результате изменения происходят в теории, но не в практической деятельности. Здесь можно увидеть определенную ригидность, свойственную педагогам, несколько лет проработавшим в образовательной организации: учить и воспитывать можно по-старому, раньше все получалось, получится и сейчас. Не учитывается новая реальность – дети, которые по своим психологическим характеристикам отличаются от своих предшественников. Однако положительным моментом является то, что уровень инновационного потенциала у педагогов выше среднего, поэтому переход на новые инновационные формы работы, в данном случае, может дать необходимые результаты в изменении их практической работы с детьми. </w:t>
      </w:r>
    </w:p>
    <w:p w:rsidR="00D3693F" w:rsidRPr="007556F1" w:rsidRDefault="00D3693F" w:rsidP="00D3693F">
      <w:pPr>
        <w:pStyle w:val="a5"/>
        <w:spacing w:after="0" w:line="240" w:lineRule="auto"/>
        <w:ind w:left="0" w:firstLine="708"/>
        <w:jc w:val="both"/>
        <w:rPr>
          <w:rFonts w:ascii="Times New Roman" w:hAnsi="Times New Roman"/>
          <w:i/>
          <w:sz w:val="24"/>
          <w:szCs w:val="24"/>
        </w:rPr>
      </w:pPr>
      <w:r w:rsidRPr="007556F1">
        <w:rPr>
          <w:rFonts w:ascii="Times New Roman" w:hAnsi="Times New Roman"/>
          <w:sz w:val="24"/>
          <w:szCs w:val="24"/>
        </w:rPr>
        <w:t>Предположение: если в каждой группе организовать работу по реализации проекта, как инновационной технологии, направленного на экологическое образование воспитанников, поставив всех пед</w:t>
      </w:r>
      <w:r>
        <w:rPr>
          <w:rFonts w:ascii="Times New Roman" w:hAnsi="Times New Roman"/>
          <w:sz w:val="24"/>
          <w:szCs w:val="24"/>
        </w:rPr>
        <w:t xml:space="preserve">агогов в равные условия, а при </w:t>
      </w:r>
      <w:r w:rsidRPr="007556F1">
        <w:rPr>
          <w:rFonts w:ascii="Times New Roman" w:hAnsi="Times New Roman"/>
          <w:sz w:val="24"/>
          <w:szCs w:val="24"/>
        </w:rPr>
        <w:t xml:space="preserve">организации контроля, который большинство педагогов считают объективным, отслеживать процесс реализации регионального проекта, то произойдет интеграция инновационной деятельности в ежедневную профессиональную работу с детьми. </w:t>
      </w:r>
    </w:p>
    <w:p w:rsidR="00D3693F" w:rsidRPr="00D3693F" w:rsidRDefault="00D3693F" w:rsidP="00D3693F">
      <w:pPr>
        <w:pStyle w:val="1"/>
        <w:spacing w:before="0" w:after="0"/>
        <w:ind w:firstLine="709"/>
        <w:rPr>
          <w:rFonts w:ascii="Times New Roman" w:hAnsi="Times New Roman"/>
          <w:b w:val="0"/>
          <w:sz w:val="24"/>
          <w:szCs w:val="24"/>
          <w:lang w:val="ru-RU"/>
        </w:rPr>
      </w:pPr>
      <w:r w:rsidRPr="00D3693F">
        <w:rPr>
          <w:rFonts w:ascii="Times New Roman" w:hAnsi="Times New Roman"/>
          <w:b w:val="0"/>
          <w:sz w:val="24"/>
          <w:szCs w:val="24"/>
          <w:lang w:val="ru-RU"/>
        </w:rPr>
        <w:t>Кроме того, способствует созданию научно-методических условий</w:t>
      </w:r>
      <w:r w:rsidRPr="00D3693F">
        <w:rPr>
          <w:rFonts w:ascii="Times New Roman" w:eastAsia="Calibri" w:hAnsi="Times New Roman"/>
          <w:b w:val="0"/>
          <w:kern w:val="0"/>
          <w:sz w:val="24"/>
          <w:szCs w:val="24"/>
          <w:lang w:val="ru-RU" w:eastAsia="en-US"/>
        </w:rPr>
        <w:t xml:space="preserve"> </w:t>
      </w:r>
      <w:r w:rsidRPr="00D3693F">
        <w:rPr>
          <w:rFonts w:ascii="Times New Roman" w:hAnsi="Times New Roman"/>
          <w:b w:val="0"/>
          <w:sz w:val="24"/>
          <w:szCs w:val="24"/>
          <w:lang w:val="ru-RU"/>
        </w:rPr>
        <w:t xml:space="preserve">обеспечения концептуальности, системности, достоверности, </w:t>
      </w:r>
      <w:proofErr w:type="spellStart"/>
      <w:r w:rsidRPr="00D3693F">
        <w:rPr>
          <w:rFonts w:ascii="Times New Roman" w:hAnsi="Times New Roman"/>
          <w:b w:val="0"/>
          <w:sz w:val="24"/>
          <w:szCs w:val="24"/>
          <w:lang w:val="ru-RU"/>
        </w:rPr>
        <w:t>воспроизводимости</w:t>
      </w:r>
      <w:proofErr w:type="spellEnd"/>
      <w:r w:rsidRPr="00D3693F">
        <w:rPr>
          <w:rFonts w:ascii="Times New Roman" w:hAnsi="Times New Roman"/>
          <w:b w:val="0"/>
          <w:sz w:val="24"/>
          <w:szCs w:val="24"/>
          <w:lang w:val="ru-RU"/>
        </w:rPr>
        <w:t xml:space="preserve"> результатов инновационной деятельности договор о совместной образовательной, научно-исследовательской</w:t>
      </w:r>
      <w:r w:rsidRPr="00D3693F">
        <w:rPr>
          <w:rFonts w:ascii="Times New Roman" w:hAnsi="Times New Roman"/>
          <w:sz w:val="24"/>
          <w:szCs w:val="24"/>
          <w:lang w:val="ru-RU"/>
        </w:rPr>
        <w:t xml:space="preserve"> </w:t>
      </w:r>
      <w:r w:rsidRPr="00D3693F">
        <w:rPr>
          <w:rFonts w:ascii="Times New Roman" w:hAnsi="Times New Roman"/>
          <w:b w:val="0"/>
          <w:sz w:val="24"/>
          <w:szCs w:val="24"/>
          <w:lang w:val="ru-RU"/>
        </w:rPr>
        <w:t xml:space="preserve">и инновационной деятельности, заключенный между МОУ «Детским садом № 376 </w:t>
      </w:r>
      <w:proofErr w:type="spellStart"/>
      <w:r w:rsidRPr="00D3693F">
        <w:rPr>
          <w:rFonts w:ascii="Times New Roman" w:hAnsi="Times New Roman"/>
          <w:b w:val="0"/>
          <w:sz w:val="24"/>
          <w:szCs w:val="24"/>
          <w:lang w:val="ru-RU"/>
        </w:rPr>
        <w:t>Тракторозаводского</w:t>
      </w:r>
      <w:proofErr w:type="spellEnd"/>
      <w:r w:rsidRPr="00D3693F">
        <w:rPr>
          <w:rFonts w:ascii="Times New Roman" w:hAnsi="Times New Roman"/>
          <w:b w:val="0"/>
          <w:sz w:val="24"/>
          <w:szCs w:val="24"/>
          <w:lang w:val="ru-RU"/>
        </w:rPr>
        <w:t xml:space="preserve"> района Волгограда» в лице заведующей </w:t>
      </w:r>
      <w:proofErr w:type="spellStart"/>
      <w:r w:rsidRPr="00D3693F">
        <w:rPr>
          <w:rFonts w:ascii="Times New Roman" w:hAnsi="Times New Roman"/>
          <w:b w:val="0"/>
          <w:sz w:val="24"/>
          <w:szCs w:val="24"/>
          <w:lang w:val="ru-RU"/>
        </w:rPr>
        <w:t>Золотарёвой</w:t>
      </w:r>
      <w:proofErr w:type="spellEnd"/>
      <w:r w:rsidRPr="00D3693F">
        <w:rPr>
          <w:rFonts w:ascii="Times New Roman" w:hAnsi="Times New Roman"/>
          <w:b w:val="0"/>
          <w:sz w:val="24"/>
          <w:szCs w:val="24"/>
          <w:lang w:val="ru-RU"/>
        </w:rPr>
        <w:t xml:space="preserve"> Е.С. и федеральным государственным бюджетным образовательным учреждением высшего профессионального образования «Волгоградским государственным социально-педагогическим университетом» в лице ректора Сергеева Н.К. </w:t>
      </w:r>
    </w:p>
    <w:p w:rsidR="00D3693F" w:rsidRPr="007556F1" w:rsidRDefault="00D3693F" w:rsidP="00D3693F">
      <w:pPr>
        <w:pStyle w:val="a"/>
        <w:numPr>
          <w:ilvl w:val="0"/>
          <w:numId w:val="0"/>
        </w:numPr>
        <w:tabs>
          <w:tab w:val="num" w:pos="0"/>
          <w:tab w:val="left" w:pos="525"/>
        </w:tabs>
        <w:rPr>
          <w:sz w:val="24"/>
        </w:rPr>
      </w:pPr>
      <w:r w:rsidRPr="007556F1">
        <w:rPr>
          <w:sz w:val="24"/>
        </w:rPr>
        <w:tab/>
        <w:t xml:space="preserve">Обязательствами «Университета» являются: оказание помощи в разработке программы деятельности Учреждения, проведение по заявкам Учреждения «педагогического аудита», обеспечение деятельности службы «педагогической адвокатуры», оказание методической поддержки по внедрению в практику работы Учреждения инновационной педагогической технологии, направленной на повышение эффективности образовательного процесса, такой как технология экологического образования дошкольников. Осуществление методической помощи, консультирование отдельных педагогов Учреждения по решению задач инновационной деятельности, с целью отработки программно-методического материала, необходимого для реализации </w:t>
      </w:r>
      <w:r w:rsidRPr="007556F1">
        <w:rPr>
          <w:spacing w:val="1"/>
          <w:sz w:val="24"/>
        </w:rPr>
        <w:t xml:space="preserve">нововведений в образовательной области «Познавательное развитие». </w:t>
      </w:r>
      <w:r w:rsidRPr="007556F1">
        <w:rPr>
          <w:sz w:val="24"/>
        </w:rPr>
        <w:t>Обеспечение научно-методического сопровождения разработок авторских образовательных и воспитательных программ. Что будет способствовать кадровой подготовке педагогического коллектива образовательного учреждения к профессиональному осуществлению инновационной деятельности.</w:t>
      </w:r>
    </w:p>
    <w:p w:rsidR="00D3693F" w:rsidRPr="007556F1" w:rsidRDefault="00D3693F" w:rsidP="00D3693F">
      <w:pPr>
        <w:pStyle w:val="a"/>
        <w:numPr>
          <w:ilvl w:val="0"/>
          <w:numId w:val="0"/>
        </w:numPr>
        <w:tabs>
          <w:tab w:val="num" w:pos="0"/>
          <w:tab w:val="left" w:pos="525"/>
        </w:tabs>
        <w:rPr>
          <w:sz w:val="24"/>
        </w:rPr>
      </w:pPr>
      <w:r w:rsidRPr="007556F1">
        <w:rPr>
          <w:bCs/>
          <w:sz w:val="24"/>
        </w:rPr>
        <w:tab/>
        <w:t>Источником финансирования проекта является внебюджетный фонд детского сада. Предполагается участие в грантах, целевых программах, конкурсах и т.д.</w:t>
      </w:r>
    </w:p>
    <w:p w:rsidR="00D3693F" w:rsidRPr="007556F1" w:rsidRDefault="00D3693F" w:rsidP="00D3693F">
      <w:pPr>
        <w:tabs>
          <w:tab w:val="left" w:pos="0"/>
        </w:tabs>
        <w:jc w:val="both"/>
      </w:pPr>
      <w:r w:rsidRPr="007556F1">
        <w:t xml:space="preserve">         Информационное сопровождение инновационной деятельности</w:t>
      </w:r>
      <w:r w:rsidRPr="007556F1">
        <w:rPr>
          <w:i/>
        </w:rPr>
        <w:t xml:space="preserve"> </w:t>
      </w:r>
      <w:r w:rsidRPr="007556F1">
        <w:t>обеспечивают следующие учебно-методические разработки, программы, рекомендации, пособия:</w:t>
      </w:r>
    </w:p>
    <w:p w:rsidR="00D3693F" w:rsidRPr="007556F1" w:rsidRDefault="00D3693F" w:rsidP="00D3693F">
      <w:pPr>
        <w:tabs>
          <w:tab w:val="left" w:pos="0"/>
        </w:tabs>
        <w:jc w:val="both"/>
      </w:pPr>
      <w:r w:rsidRPr="007556F1">
        <w:t xml:space="preserve"> - </w:t>
      </w:r>
      <w:proofErr w:type="spellStart"/>
      <w:r w:rsidRPr="007556F1">
        <w:t>Дерябо</w:t>
      </w:r>
      <w:proofErr w:type="spellEnd"/>
      <w:r w:rsidRPr="007556F1">
        <w:t xml:space="preserve"> С.Д. Феномен </w:t>
      </w:r>
      <w:proofErr w:type="spellStart"/>
      <w:r w:rsidRPr="007556F1">
        <w:t>субъектификации</w:t>
      </w:r>
      <w:proofErr w:type="spellEnd"/>
      <w:r w:rsidRPr="007556F1">
        <w:t xml:space="preserve"> природных объектов: </w:t>
      </w:r>
      <w:proofErr w:type="spellStart"/>
      <w:r w:rsidRPr="007556F1">
        <w:t>Дис</w:t>
      </w:r>
      <w:proofErr w:type="spellEnd"/>
      <w:r w:rsidRPr="007556F1">
        <w:t xml:space="preserve">.  </w:t>
      </w:r>
      <w:proofErr w:type="spellStart"/>
      <w:r w:rsidRPr="007556F1">
        <w:t>докт</w:t>
      </w:r>
      <w:proofErr w:type="spellEnd"/>
      <w:r w:rsidRPr="007556F1">
        <w:t>. психол. наук: 19.00.01. – М.: РГБ, 2002.</w:t>
      </w:r>
    </w:p>
    <w:p w:rsidR="00D3693F" w:rsidRPr="007556F1" w:rsidRDefault="00D3693F" w:rsidP="00D3693F">
      <w:pPr>
        <w:tabs>
          <w:tab w:val="left" w:pos="0"/>
        </w:tabs>
        <w:jc w:val="both"/>
      </w:pPr>
      <w:r w:rsidRPr="007556F1">
        <w:t xml:space="preserve">- </w:t>
      </w:r>
      <w:proofErr w:type="spellStart"/>
      <w:r w:rsidRPr="007556F1">
        <w:t>Дерябо</w:t>
      </w:r>
      <w:proofErr w:type="spellEnd"/>
      <w:r w:rsidRPr="007556F1">
        <w:t xml:space="preserve"> С.Д. Экологическая психология: диагностика экологического сознания. – М.: Московский психолого-социальный институт, 1999.</w:t>
      </w:r>
    </w:p>
    <w:p w:rsidR="00D3693F" w:rsidRPr="007556F1" w:rsidRDefault="00D3693F" w:rsidP="00D3693F">
      <w:pPr>
        <w:tabs>
          <w:tab w:val="left" w:pos="0"/>
        </w:tabs>
        <w:jc w:val="both"/>
      </w:pPr>
      <w:r w:rsidRPr="007556F1">
        <w:t xml:space="preserve">- Макарова Л.М. Формирование экологического сознания у детей в условиях дошкольного образовательного учреждения: </w:t>
      </w:r>
      <w:proofErr w:type="spellStart"/>
      <w:r w:rsidRPr="007556F1">
        <w:t>Дис</w:t>
      </w:r>
      <w:proofErr w:type="spellEnd"/>
      <w:r w:rsidRPr="007556F1">
        <w:t>.  канд. психол. наук: 19.00.07. – М.: РГБ, 2003.</w:t>
      </w:r>
    </w:p>
    <w:p w:rsidR="00D3693F" w:rsidRPr="007556F1" w:rsidRDefault="00D3693F" w:rsidP="00D3693F">
      <w:pPr>
        <w:tabs>
          <w:tab w:val="left" w:pos="180"/>
        </w:tabs>
        <w:ind w:right="-5"/>
        <w:jc w:val="both"/>
      </w:pPr>
      <w:r w:rsidRPr="007556F1">
        <w:t>- Панов В.И. Введение в экологическую психологию: учебное пособие. – М.: НИИ Школьных технологий, 2006.</w:t>
      </w:r>
    </w:p>
    <w:p w:rsidR="00D3693F" w:rsidRPr="007556F1" w:rsidRDefault="00D3693F" w:rsidP="00D3693F">
      <w:pPr>
        <w:tabs>
          <w:tab w:val="left" w:pos="180"/>
        </w:tabs>
        <w:ind w:right="-5"/>
        <w:jc w:val="both"/>
      </w:pPr>
      <w:r w:rsidRPr="007556F1">
        <w:rPr>
          <w:noProof/>
        </w:rPr>
        <w:lastRenderedPageBreak/>
        <w:t xml:space="preserve">- Панов В.И. Экологическая ответственность человека: трансцендетальный аспект// Международная конференция «Экологические проблепмы глобального мира» (26-27 ноября </w:t>
      </w:r>
      <w:smartTag w:uri="urn:schemas-microsoft-com:office:smarttags" w:element="metricconverter">
        <w:smartTagPr>
          <w:attr w:name="ProductID" w:val="2009 г"/>
        </w:smartTagPr>
        <w:r w:rsidRPr="007556F1">
          <w:rPr>
            <w:noProof/>
          </w:rPr>
          <w:t>2009 г</w:t>
        </w:r>
      </w:smartTag>
      <w:r w:rsidRPr="007556F1">
        <w:rPr>
          <w:noProof/>
        </w:rPr>
        <w:t>., Москва). – М., 2009.</w:t>
      </w:r>
    </w:p>
    <w:p w:rsidR="00D3693F" w:rsidRPr="007556F1" w:rsidRDefault="00D3693F" w:rsidP="00D3693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Times New Roman" w:hAnsi="Times New Roman"/>
          <w:b/>
          <w:szCs w:val="24"/>
        </w:rPr>
      </w:pPr>
      <w:r w:rsidRPr="007556F1">
        <w:rPr>
          <w:rFonts w:ascii="Times New Roman" w:hAnsi="Times New Roman"/>
          <w:szCs w:val="24"/>
        </w:rPr>
        <w:t xml:space="preserve">- </w:t>
      </w:r>
      <w:r w:rsidRPr="007556F1">
        <w:rPr>
          <w:rFonts w:ascii="Times New Roman" w:hAnsi="Times New Roman"/>
          <w:noProof/>
          <w:szCs w:val="24"/>
        </w:rPr>
        <w:t>Панов В.И.,</w:t>
      </w:r>
      <w:r w:rsidRPr="007556F1">
        <w:rPr>
          <w:rFonts w:ascii="Times New Roman" w:hAnsi="Times New Roman"/>
          <w:szCs w:val="24"/>
        </w:rPr>
        <w:t xml:space="preserve"> Мдивани М.О. Методика экспериментального исследования экологического сознания: разработка и апробация// Российский научный журнал, 2010, № 1(14). С.64-78.</w:t>
      </w:r>
    </w:p>
    <w:p w:rsidR="00D3693F" w:rsidRPr="007556F1" w:rsidRDefault="00D3693F" w:rsidP="00D3693F">
      <w:pPr>
        <w:tabs>
          <w:tab w:val="left" w:pos="180"/>
        </w:tabs>
        <w:ind w:right="-5"/>
        <w:jc w:val="both"/>
      </w:pPr>
      <w:r w:rsidRPr="007556F1">
        <w:t>- Рыжова Н.А. Диагностика экологического образования дошкольников: новые подходы // Управление ДОУ. – 2007. - № 3. – С. 15-25.</w:t>
      </w:r>
    </w:p>
    <w:p w:rsidR="00D3693F" w:rsidRPr="007556F1" w:rsidRDefault="00D3693F" w:rsidP="00D3693F">
      <w:pPr>
        <w:ind w:left="72"/>
        <w:jc w:val="both"/>
        <w:rPr>
          <w:iCs/>
        </w:rPr>
      </w:pPr>
      <w:r w:rsidRPr="007556F1">
        <w:t xml:space="preserve">- </w:t>
      </w:r>
      <w:r w:rsidRPr="007556F1">
        <w:rPr>
          <w:iCs/>
        </w:rPr>
        <w:t>Рыжова Н.А. Экологический компонент в базисных характеристиках личности ребенка-дошкольника. // Экологическое образование детей. Приложение к журн. Учебный год, часть 1.) – Волгоград: изд-во ВГИПК РО, 2005. – С. 16-20.</w:t>
      </w:r>
    </w:p>
    <w:p w:rsidR="00D3693F" w:rsidRPr="007556F1" w:rsidRDefault="00D3693F" w:rsidP="00D3693F">
      <w:pPr>
        <w:tabs>
          <w:tab w:val="left" w:pos="180"/>
        </w:tabs>
        <w:ind w:right="-5"/>
        <w:jc w:val="both"/>
      </w:pPr>
      <w:r w:rsidRPr="007556F1">
        <w:t xml:space="preserve">- Рыжова Н.А. Экологическое образование в детском </w:t>
      </w:r>
      <w:proofErr w:type="gramStart"/>
      <w:r w:rsidRPr="007556F1">
        <w:t>саду.–</w:t>
      </w:r>
      <w:proofErr w:type="gramEnd"/>
      <w:r w:rsidRPr="007556F1">
        <w:t xml:space="preserve"> М.: Изд. Дом «Карапуз», 2001.</w:t>
      </w:r>
    </w:p>
    <w:p w:rsidR="00D3693F" w:rsidRPr="007556F1" w:rsidRDefault="00D3693F" w:rsidP="00D3693F">
      <w:pPr>
        <w:tabs>
          <w:tab w:val="left" w:pos="180"/>
        </w:tabs>
        <w:ind w:right="-5"/>
        <w:jc w:val="both"/>
      </w:pPr>
      <w:r w:rsidRPr="007556F1">
        <w:t xml:space="preserve">- Черезова Л.Б. Теория и методика экологического образования детей: учеб. пособие – </w:t>
      </w:r>
      <w:proofErr w:type="gramStart"/>
      <w:r w:rsidRPr="007556F1">
        <w:t>Волгоград :</w:t>
      </w:r>
      <w:proofErr w:type="gramEnd"/>
      <w:r w:rsidRPr="007556F1">
        <w:t xml:space="preserve"> Изд-во ВГПУ, 2010. </w:t>
      </w:r>
    </w:p>
    <w:p w:rsidR="00D3693F" w:rsidRPr="007556F1" w:rsidRDefault="00D3693F" w:rsidP="00D3693F">
      <w:pPr>
        <w:pStyle w:val="a5"/>
        <w:spacing w:after="0" w:line="240" w:lineRule="auto"/>
        <w:ind w:left="0"/>
        <w:jc w:val="both"/>
        <w:rPr>
          <w:rFonts w:ascii="Times New Roman" w:hAnsi="Times New Roman"/>
          <w:sz w:val="24"/>
          <w:szCs w:val="24"/>
        </w:rPr>
      </w:pPr>
      <w:r w:rsidRPr="007556F1">
        <w:rPr>
          <w:rFonts w:ascii="Times New Roman" w:hAnsi="Times New Roman"/>
          <w:sz w:val="24"/>
          <w:szCs w:val="24"/>
        </w:rPr>
        <w:t xml:space="preserve">- </w:t>
      </w:r>
      <w:proofErr w:type="spellStart"/>
      <w:r w:rsidRPr="007556F1">
        <w:rPr>
          <w:rFonts w:ascii="Times New Roman" w:hAnsi="Times New Roman"/>
          <w:sz w:val="24"/>
          <w:szCs w:val="24"/>
        </w:rPr>
        <w:t>Ясвин</w:t>
      </w:r>
      <w:proofErr w:type="spellEnd"/>
      <w:r w:rsidRPr="007556F1">
        <w:rPr>
          <w:rFonts w:ascii="Times New Roman" w:hAnsi="Times New Roman"/>
          <w:sz w:val="24"/>
          <w:szCs w:val="24"/>
        </w:rPr>
        <w:t xml:space="preserve"> В.А. Психология отношения к природе. – М.: Смысл, 2000.</w:t>
      </w:r>
    </w:p>
    <w:p w:rsidR="00D3693F" w:rsidRPr="007556F1" w:rsidRDefault="00D3693F" w:rsidP="00D3693F">
      <w:pPr>
        <w:ind w:firstLine="720"/>
        <w:jc w:val="both"/>
      </w:pPr>
      <w:r w:rsidRPr="007556F1">
        <w:tab/>
        <w:t xml:space="preserve">Формирование экологического сознания и мировоззрения с помощью методов экологического образования детей и взрослых является в настоящее время широко распространенной практикой. Для оценки эффективности этих методов обычно используются разработанные в рамках гносеологической парадигмы методики, которые фиксируют экологическое сознание в форме, опосредованной экологическими знаниями о том, «что такое экологически хорошо и что такое плохо» (методики С.Д. </w:t>
      </w:r>
      <w:proofErr w:type="spellStart"/>
      <w:r w:rsidRPr="007556F1">
        <w:t>Дерябо</w:t>
      </w:r>
      <w:proofErr w:type="spellEnd"/>
      <w:r w:rsidRPr="007556F1">
        <w:t xml:space="preserve"> и В.А. </w:t>
      </w:r>
      <w:proofErr w:type="spellStart"/>
      <w:r w:rsidRPr="007556F1">
        <w:t>Ясвина</w:t>
      </w:r>
      <w:proofErr w:type="spellEnd"/>
      <w:r w:rsidRPr="007556F1">
        <w:t xml:space="preserve">). В то время как в реальной жизни </w:t>
      </w:r>
      <w:proofErr w:type="spellStart"/>
      <w:r w:rsidRPr="007556F1">
        <w:t>экологичность</w:t>
      </w:r>
      <w:proofErr w:type="spellEnd"/>
      <w:r w:rsidRPr="007556F1">
        <w:t>/</w:t>
      </w:r>
      <w:proofErr w:type="spellStart"/>
      <w:r w:rsidRPr="007556F1">
        <w:t>неэкологичность</w:t>
      </w:r>
      <w:proofErr w:type="spellEnd"/>
      <w:r w:rsidRPr="007556F1">
        <w:t xml:space="preserve"> поведения человека весьма часто не соответствует его экологическим знаниям и представлениям о том, что с экологической точки зрения «хорошо», а что «плохо».  Противоречие между «экологическим знанием» и «</w:t>
      </w:r>
      <w:proofErr w:type="spellStart"/>
      <w:r w:rsidRPr="007556F1">
        <w:t>экологичностью</w:t>
      </w:r>
      <w:proofErr w:type="spellEnd"/>
      <w:r w:rsidRPr="007556F1">
        <w:t>/</w:t>
      </w:r>
      <w:proofErr w:type="spellStart"/>
      <w:r w:rsidRPr="007556F1">
        <w:t>неэкологичностью</w:t>
      </w:r>
      <w:proofErr w:type="spellEnd"/>
      <w:r w:rsidRPr="007556F1">
        <w:t xml:space="preserve"> поведения» человека во взаимодействии с разными видами окружающей среды потребовало разработки таких методик диагностики экологического сознания, которые позволили бы выявить его онтологические характеристики. С этой целью в 2016-2017 гг. старшим воспитателем </w:t>
      </w:r>
      <w:proofErr w:type="spellStart"/>
      <w:r w:rsidRPr="007556F1">
        <w:t>Шатской</w:t>
      </w:r>
      <w:proofErr w:type="spellEnd"/>
      <w:r w:rsidRPr="007556F1">
        <w:t xml:space="preserve"> Е.В. и педагогом-психологом </w:t>
      </w:r>
      <w:proofErr w:type="spellStart"/>
      <w:r w:rsidRPr="007556F1">
        <w:t>Христофоровой</w:t>
      </w:r>
      <w:proofErr w:type="spellEnd"/>
      <w:r w:rsidRPr="007556F1">
        <w:t xml:space="preserve"> Н.В. были разработаны педагогические ситуации на определение </w:t>
      </w:r>
      <w:proofErr w:type="spellStart"/>
      <w:r w:rsidRPr="007556F1">
        <w:t>экологичности</w:t>
      </w:r>
      <w:proofErr w:type="spellEnd"/>
      <w:r w:rsidRPr="007556F1">
        <w:t>/</w:t>
      </w:r>
      <w:proofErr w:type="spellStart"/>
      <w:r w:rsidRPr="007556F1">
        <w:t>неэкологичности</w:t>
      </w:r>
      <w:proofErr w:type="spellEnd"/>
      <w:r w:rsidRPr="007556F1">
        <w:t xml:space="preserve"> поведения воспитанников в окружающей среде и была адаптирована вербальная ассоциативная методика</w:t>
      </w:r>
      <w:r w:rsidRPr="007556F1">
        <w:rPr>
          <w:b/>
        </w:rPr>
        <w:t xml:space="preserve"> </w:t>
      </w:r>
      <w:r w:rsidRPr="007556F1">
        <w:t xml:space="preserve">«Эзоп» В.А. </w:t>
      </w:r>
      <w:proofErr w:type="spellStart"/>
      <w:r w:rsidRPr="007556F1">
        <w:t>Ясвина</w:t>
      </w:r>
      <w:proofErr w:type="spellEnd"/>
      <w:r w:rsidRPr="007556F1">
        <w:t xml:space="preserve">, С.Д. </w:t>
      </w:r>
      <w:proofErr w:type="spellStart"/>
      <w:r w:rsidRPr="007556F1">
        <w:t>Дерябо</w:t>
      </w:r>
      <w:proofErr w:type="spellEnd"/>
      <w:r w:rsidRPr="007556F1">
        <w:t xml:space="preserve"> для детей дошкольного возраста с целью определения типа доминирующей установки при формировании основ экологического сознания. </w:t>
      </w:r>
    </w:p>
    <w:p w:rsidR="00D3693F" w:rsidRPr="007556F1" w:rsidRDefault="00D3693F" w:rsidP="00D3693F">
      <w:pPr>
        <w:ind w:firstLine="720"/>
        <w:jc w:val="both"/>
      </w:pPr>
      <w:r w:rsidRPr="007556F1">
        <w:t xml:space="preserve">Анализ основных направлений экологической психологии показал, что они образуют особую область психологических исследований, объектом изучения которой выступают психологические аспекты взаимодействия человека с природой. Поэтому, не смотря на теоретико-методологические различия, их объединяет общая предпосылка: постулирование отношения «человек - природа» как исходного основания для определения объекта и предмета конкретного психологического исследования. Чтобы определить уровень психологического влияния сотрудников на формирование основ экологического сознания у детей нами в ноябре 2017 года с педагогами всех возрастных групп была проведена диагностическая работа, целью которой являлось определение типа доминирующей установки в отношении природы. Анализ результатов диагностики показал, что для большей части испытуемых (36 %) доминирующей установкой является </w:t>
      </w:r>
      <w:r w:rsidRPr="007556F1">
        <w:rPr>
          <w:i/>
        </w:rPr>
        <w:t>эстетическая,</w:t>
      </w:r>
      <w:r w:rsidRPr="007556F1">
        <w:t xml:space="preserve"> и педагоги воспринимают природу только как объект красоты, а установка на природу как объект изучения, знания не проявляется вообще (всего 9 %). Сравнивая результаты диагностики педагогов и результаты диагностики воспитанников старших и подготовительных групп, полученные в ноябре 2016 года, где у большей части испытуемых (54 %) доминирующей установкой являлась </w:t>
      </w:r>
      <w:r w:rsidRPr="007556F1">
        <w:rPr>
          <w:i/>
        </w:rPr>
        <w:t>эстетическая,</w:t>
      </w:r>
      <w:r w:rsidRPr="007556F1">
        <w:t xml:space="preserve"> т.е. дети воспринимают природу только как объект красоты, а установка на природу как объект изучения, знания не проявлялась вообще (всего 6 %), можно проследить прямую корреляцию полученных результатов. </w:t>
      </w:r>
    </w:p>
    <w:p w:rsidR="00D3693F" w:rsidRPr="007556F1" w:rsidRDefault="00D3693F" w:rsidP="00D3693F">
      <w:pPr>
        <w:ind w:firstLine="720"/>
        <w:jc w:val="both"/>
      </w:pPr>
      <w:r w:rsidRPr="007556F1">
        <w:lastRenderedPageBreak/>
        <w:t>Поэтому, опираясь на полученные результаты диагностики, педагогам было рекомендовано:</w:t>
      </w:r>
    </w:p>
    <w:p w:rsidR="00D3693F" w:rsidRPr="007556F1" w:rsidRDefault="00D3693F" w:rsidP="006C2C01">
      <w:pPr>
        <w:numPr>
          <w:ilvl w:val="0"/>
          <w:numId w:val="21"/>
        </w:numPr>
        <w:suppressAutoHyphens w:val="0"/>
        <w:jc w:val="both"/>
      </w:pPr>
      <w:r w:rsidRPr="007556F1">
        <w:t>участвовать в конференциях, семинарах, методических объединениях познавательной направленности;</w:t>
      </w:r>
    </w:p>
    <w:p w:rsidR="00D3693F" w:rsidRPr="007556F1" w:rsidRDefault="00D3693F" w:rsidP="006C2C01">
      <w:pPr>
        <w:numPr>
          <w:ilvl w:val="0"/>
          <w:numId w:val="21"/>
        </w:numPr>
        <w:suppressAutoHyphens w:val="0"/>
        <w:jc w:val="both"/>
      </w:pPr>
      <w:r w:rsidRPr="007556F1">
        <w:t xml:space="preserve">слушать </w:t>
      </w:r>
      <w:proofErr w:type="spellStart"/>
      <w:r w:rsidRPr="007556F1">
        <w:t>вебинары</w:t>
      </w:r>
      <w:proofErr w:type="spellEnd"/>
      <w:r w:rsidRPr="007556F1">
        <w:t xml:space="preserve"> познавательного характера и принимать участие в них. </w:t>
      </w:r>
    </w:p>
    <w:p w:rsidR="00D3693F" w:rsidRPr="007556F1" w:rsidRDefault="00D3693F" w:rsidP="00D3693F">
      <w:pPr>
        <w:jc w:val="both"/>
        <w:rPr>
          <w:b/>
          <w:iCs/>
        </w:rPr>
      </w:pPr>
      <w:r w:rsidRPr="007556F1">
        <w:rPr>
          <w:b/>
          <w:bCs/>
          <w:iCs/>
        </w:rPr>
        <w:t xml:space="preserve">Тема инновационного проекта: </w:t>
      </w:r>
      <w:r w:rsidRPr="007556F1">
        <w:t>«Педагогическая поддержка становления экологического сознания у дошкольников в условиях реализации федеральных государственных образовательных стандартов».</w:t>
      </w:r>
    </w:p>
    <w:p w:rsidR="00D3693F" w:rsidRPr="007556F1" w:rsidRDefault="00D3693F" w:rsidP="00D3693F">
      <w:pPr>
        <w:jc w:val="both"/>
      </w:pPr>
      <w:r w:rsidRPr="007556F1">
        <w:rPr>
          <w:b/>
        </w:rPr>
        <w:t xml:space="preserve">Цель инновационной деятельности: </w:t>
      </w:r>
      <w:r w:rsidRPr="007556F1">
        <w:t xml:space="preserve">становление основ экологического сознания </w:t>
      </w:r>
      <w:proofErr w:type="spellStart"/>
      <w:r w:rsidRPr="007556F1">
        <w:t>экоцентрического</w:t>
      </w:r>
      <w:proofErr w:type="spellEnd"/>
      <w:r w:rsidRPr="007556F1">
        <w:t xml:space="preserve"> типа у детей в условиях образовательной организации.</w:t>
      </w:r>
    </w:p>
    <w:p w:rsidR="00D3693F" w:rsidRPr="007556F1" w:rsidRDefault="00D3693F" w:rsidP="00D3693F">
      <w:pPr>
        <w:jc w:val="both"/>
        <w:rPr>
          <w:b/>
        </w:rPr>
      </w:pPr>
      <w:proofErr w:type="gramStart"/>
      <w:r w:rsidRPr="007556F1">
        <w:rPr>
          <w:b/>
        </w:rPr>
        <w:t>Задачи  инновационной</w:t>
      </w:r>
      <w:proofErr w:type="gramEnd"/>
      <w:r w:rsidRPr="007556F1">
        <w:rPr>
          <w:b/>
        </w:rPr>
        <w:t xml:space="preserve"> деятельности: </w:t>
      </w:r>
    </w:p>
    <w:p w:rsidR="00D3693F" w:rsidRPr="007556F1" w:rsidRDefault="00D3693F" w:rsidP="00D3693F">
      <w:pPr>
        <w:widowControl w:val="0"/>
        <w:tabs>
          <w:tab w:val="left" w:pos="720"/>
        </w:tabs>
        <w:snapToGrid w:val="0"/>
        <w:jc w:val="both"/>
      </w:pPr>
      <w:r w:rsidRPr="007556F1">
        <w:t xml:space="preserve">- разработать концептуальное обоснование модели педагогической </w:t>
      </w:r>
      <w:proofErr w:type="gramStart"/>
      <w:r w:rsidRPr="007556F1">
        <w:t>деятельности  по</w:t>
      </w:r>
      <w:proofErr w:type="gramEnd"/>
      <w:r w:rsidRPr="007556F1">
        <w:t xml:space="preserve"> поддержке становления экологического сознания </w:t>
      </w:r>
      <w:proofErr w:type="spellStart"/>
      <w:r w:rsidRPr="007556F1">
        <w:t>экоцентрического</w:t>
      </w:r>
      <w:proofErr w:type="spellEnd"/>
      <w:r w:rsidRPr="007556F1">
        <w:t xml:space="preserve"> типа у дошкольников в условиях образовательной организации;</w:t>
      </w:r>
      <w:r w:rsidRPr="007556F1">
        <w:rPr>
          <w:color w:val="000000"/>
        </w:rPr>
        <w:t xml:space="preserve"> </w:t>
      </w:r>
    </w:p>
    <w:p w:rsidR="00D3693F" w:rsidRPr="007556F1" w:rsidRDefault="00D3693F" w:rsidP="00D3693F">
      <w:pPr>
        <w:jc w:val="both"/>
      </w:pPr>
      <w:r w:rsidRPr="007556F1">
        <w:t>- на</w:t>
      </w:r>
      <w:r w:rsidRPr="007556F1">
        <w:rPr>
          <w:rFonts w:eastAsia="Calibri"/>
          <w:color w:val="000000"/>
        </w:rPr>
        <w:t xml:space="preserve">работать новое содержание образовательной деятельности </w:t>
      </w:r>
      <w:proofErr w:type="spellStart"/>
      <w:r w:rsidRPr="007556F1">
        <w:rPr>
          <w:rFonts w:eastAsia="Calibri"/>
          <w:color w:val="000000"/>
        </w:rPr>
        <w:t>экоцентрической</w:t>
      </w:r>
      <w:proofErr w:type="spellEnd"/>
      <w:r w:rsidRPr="007556F1">
        <w:rPr>
          <w:rFonts w:eastAsia="Calibri"/>
          <w:color w:val="000000"/>
        </w:rPr>
        <w:t xml:space="preserve"> направленности для успешной реализации </w:t>
      </w:r>
      <w:proofErr w:type="gramStart"/>
      <w:r w:rsidRPr="007556F1">
        <w:rPr>
          <w:rFonts w:eastAsia="Calibri"/>
          <w:color w:val="000000"/>
        </w:rPr>
        <w:t>задач  социально</w:t>
      </w:r>
      <w:proofErr w:type="gramEnd"/>
      <w:r w:rsidRPr="007556F1">
        <w:rPr>
          <w:rFonts w:eastAsia="Calibri"/>
          <w:color w:val="000000"/>
        </w:rPr>
        <w:t>-коммуникативного развития детей дошкольного возраста</w:t>
      </w:r>
      <w:r w:rsidRPr="007556F1">
        <w:t>;</w:t>
      </w:r>
    </w:p>
    <w:p w:rsidR="00D3693F" w:rsidRPr="007556F1" w:rsidRDefault="00D3693F" w:rsidP="00D3693F">
      <w:pPr>
        <w:widowControl w:val="0"/>
        <w:tabs>
          <w:tab w:val="left" w:pos="720"/>
        </w:tabs>
        <w:jc w:val="both"/>
      </w:pPr>
      <w:r w:rsidRPr="007556F1">
        <w:t>- в</w:t>
      </w:r>
      <w:r w:rsidRPr="007556F1">
        <w:rPr>
          <w:color w:val="000000"/>
        </w:rPr>
        <w:t xml:space="preserve">недрить кластерное взаимодействие творческих групп специалистов, родителей воспитанников для решения выше обозначенных задач и успешной презентации </w:t>
      </w:r>
      <w:proofErr w:type="gramStart"/>
      <w:r w:rsidRPr="007556F1">
        <w:rPr>
          <w:color w:val="000000"/>
        </w:rPr>
        <w:t>результатов  проекта</w:t>
      </w:r>
      <w:proofErr w:type="gramEnd"/>
      <w:r w:rsidRPr="007556F1">
        <w:rPr>
          <w:color w:val="000000"/>
        </w:rPr>
        <w:t xml:space="preserve">  в образовательную среду региона</w:t>
      </w:r>
      <w:r w:rsidRPr="007556F1">
        <w:t>;</w:t>
      </w:r>
    </w:p>
    <w:p w:rsidR="00D3693F" w:rsidRPr="007556F1" w:rsidRDefault="00D3693F" w:rsidP="00D3693F">
      <w:pPr>
        <w:tabs>
          <w:tab w:val="left" w:pos="0"/>
        </w:tabs>
        <w:jc w:val="both"/>
      </w:pPr>
      <w:r w:rsidRPr="007556F1">
        <w:t>- п</w:t>
      </w:r>
      <w:r w:rsidRPr="007556F1">
        <w:rPr>
          <w:color w:val="000000"/>
        </w:rPr>
        <w:t xml:space="preserve">одготовить и опубликовать методические рекомендации </w:t>
      </w:r>
      <w:r w:rsidRPr="007556F1">
        <w:t xml:space="preserve">по практике педагогической поддержки становления экологического сознания </w:t>
      </w:r>
      <w:proofErr w:type="spellStart"/>
      <w:r w:rsidRPr="007556F1">
        <w:t>экоцентрического</w:t>
      </w:r>
      <w:proofErr w:type="spellEnd"/>
      <w:r w:rsidRPr="007556F1">
        <w:t xml:space="preserve"> типа у дошкольников в условиях образовательной организации.</w:t>
      </w:r>
    </w:p>
    <w:p w:rsidR="00D3693F" w:rsidRPr="007556F1" w:rsidRDefault="00D3693F" w:rsidP="00D3693F">
      <w:pPr>
        <w:tabs>
          <w:tab w:val="left" w:pos="0"/>
        </w:tabs>
        <w:jc w:val="both"/>
      </w:pPr>
      <w:r w:rsidRPr="007556F1">
        <w:rPr>
          <w:b/>
          <w:bCs/>
          <w:iCs/>
        </w:rPr>
        <w:t xml:space="preserve">Участники инновационной деятельности: </w:t>
      </w:r>
      <w:r w:rsidRPr="007556F1">
        <w:rPr>
          <w:bCs/>
          <w:iCs/>
        </w:rPr>
        <w:t>р</w:t>
      </w:r>
      <w:r w:rsidRPr="007556F1">
        <w:t>уководитель проекта в образовательной организации - Золотарева Елена Сергеевна</w:t>
      </w:r>
      <w:r w:rsidRPr="007556F1">
        <w:rPr>
          <w:bCs/>
        </w:rPr>
        <w:t xml:space="preserve">, заведующий детским садом, первая квалификационная категория (управление инновационным проектом и координация его реализации, контроль и оценка результатов проекта). Рабочая группа по реализации проекта: </w:t>
      </w:r>
      <w:proofErr w:type="spellStart"/>
      <w:r w:rsidRPr="007556F1">
        <w:rPr>
          <w:bCs/>
        </w:rPr>
        <w:t>Шатская</w:t>
      </w:r>
      <w:proofErr w:type="spellEnd"/>
      <w:r w:rsidRPr="007556F1">
        <w:rPr>
          <w:bCs/>
        </w:rPr>
        <w:t xml:space="preserve"> Елена Викторовна, воспитатель, высшая квалификационная категория (разработка научно-теоретической основы проекта, разработка и апробация системы педагогической поддержки становления экологического сознания </w:t>
      </w:r>
      <w:proofErr w:type="spellStart"/>
      <w:r w:rsidRPr="007556F1">
        <w:rPr>
          <w:bCs/>
        </w:rPr>
        <w:t>экоцентрического</w:t>
      </w:r>
      <w:proofErr w:type="spellEnd"/>
      <w:r w:rsidRPr="007556F1">
        <w:rPr>
          <w:bCs/>
        </w:rPr>
        <w:t xml:space="preserve"> типа у детей дошкольного возраста, разработка и апробация диагностических ситуаций, создание единого ресурсного информационного пространства специалистов детского сада по проблеме становления экологического сознания, обобщение и диссеминация результатов инновационной работы). Участники проекта: </w:t>
      </w:r>
      <w:r w:rsidRPr="007556F1">
        <w:t>воспитатели –</w:t>
      </w:r>
      <w:proofErr w:type="spellStart"/>
      <w:r w:rsidRPr="007556F1">
        <w:t>Сенаторова</w:t>
      </w:r>
      <w:proofErr w:type="spellEnd"/>
      <w:r w:rsidRPr="007556F1">
        <w:t xml:space="preserve"> Марина Михайловна, </w:t>
      </w:r>
      <w:proofErr w:type="spellStart"/>
      <w:r w:rsidRPr="007556F1">
        <w:t>Шильникова</w:t>
      </w:r>
      <w:proofErr w:type="spellEnd"/>
      <w:r w:rsidRPr="007556F1">
        <w:t xml:space="preserve"> Марина Андреевна, </w:t>
      </w:r>
      <w:proofErr w:type="spellStart"/>
      <w:r w:rsidRPr="007556F1">
        <w:t>Брадулина</w:t>
      </w:r>
      <w:proofErr w:type="spellEnd"/>
      <w:r w:rsidRPr="007556F1">
        <w:t xml:space="preserve"> Екатерина Викторовна, </w:t>
      </w:r>
      <w:proofErr w:type="spellStart"/>
      <w:r w:rsidRPr="007556F1">
        <w:t>Осечкина</w:t>
      </w:r>
      <w:proofErr w:type="spellEnd"/>
      <w:r w:rsidRPr="007556F1">
        <w:t xml:space="preserve"> Елена Александровна, Наумова Анна Викторовна, </w:t>
      </w:r>
      <w:proofErr w:type="spellStart"/>
      <w:r w:rsidRPr="007556F1">
        <w:t>Ешмекова</w:t>
      </w:r>
      <w:proofErr w:type="spellEnd"/>
      <w:r w:rsidRPr="007556F1">
        <w:t xml:space="preserve"> Ирина Алексеевна, Сорокина Ольга Анатольевна, инструктор по физической культуре </w:t>
      </w:r>
      <w:proofErr w:type="spellStart"/>
      <w:r w:rsidRPr="007556F1">
        <w:t>Примечаева</w:t>
      </w:r>
      <w:proofErr w:type="spellEnd"/>
      <w:r w:rsidRPr="007556F1">
        <w:t xml:space="preserve"> Анна Олеговна, музыкальный руководитель  Катаева Елена Ивановна, педагог-психолог Христофорова Наталия Владимировна (апробация и внедрение в образовательный процесс системы педагогической поддержки становления экологического сознания </w:t>
      </w:r>
      <w:proofErr w:type="spellStart"/>
      <w:r w:rsidRPr="007556F1">
        <w:t>экоцентрического</w:t>
      </w:r>
      <w:proofErr w:type="spellEnd"/>
      <w:r w:rsidRPr="007556F1">
        <w:t xml:space="preserve"> типа у дошкольников)</w:t>
      </w:r>
    </w:p>
    <w:p w:rsidR="00D3693F" w:rsidRPr="007556F1" w:rsidRDefault="00D3693F" w:rsidP="00D3693F">
      <w:pPr>
        <w:tabs>
          <w:tab w:val="right" w:pos="9355"/>
        </w:tabs>
        <w:jc w:val="both"/>
        <w:rPr>
          <w:b/>
          <w:bCs/>
          <w:iCs/>
        </w:rPr>
      </w:pPr>
      <w:r w:rsidRPr="007556F1">
        <w:rPr>
          <w:b/>
        </w:rPr>
        <w:t xml:space="preserve">Сроки реализации проекта: </w:t>
      </w:r>
      <w:r w:rsidRPr="007556F1">
        <w:t xml:space="preserve">2016 – 2021 гг. </w:t>
      </w:r>
    </w:p>
    <w:p w:rsidR="00D3693F" w:rsidRPr="007556F1" w:rsidRDefault="00D3693F" w:rsidP="00D3693F">
      <w:pPr>
        <w:jc w:val="center"/>
        <w:rPr>
          <w:b/>
          <w:bCs/>
          <w:iCs/>
        </w:rPr>
      </w:pPr>
      <w:r w:rsidRPr="007556F1">
        <w:rPr>
          <w:b/>
          <w:bCs/>
          <w:iCs/>
        </w:rPr>
        <w:t>Содержание инновационного проекта</w:t>
      </w:r>
    </w:p>
    <w:p w:rsidR="00D3693F" w:rsidRPr="007556F1" w:rsidRDefault="00D3693F" w:rsidP="00D3693F">
      <w:pPr>
        <w:ind w:firstLine="708"/>
        <w:jc w:val="both"/>
        <w:rPr>
          <w:noProof/>
          <w:webHidden/>
        </w:rPr>
      </w:pPr>
      <w:r w:rsidRPr="007556F1">
        <w:rPr>
          <w:noProof/>
          <w:webHidden/>
        </w:rPr>
        <w:t xml:space="preserve">Реализация инновацинного проекта по формированию основ экологического сознания экоцентрического типа будет осуществляться через содержание образовательных областей, определяться целями и задачами Программы и реализовываться в различных видах деятельности: общении, игре, познавательно-исследовательской и проектной деятельностях. Будет отражать следующие аспекты образовательной среды для ребёнка дошкольного возраста: </w:t>
      </w:r>
    </w:p>
    <w:p w:rsidR="00D3693F" w:rsidRPr="007556F1" w:rsidRDefault="00D3693F" w:rsidP="00D3693F">
      <w:pPr>
        <w:jc w:val="both"/>
        <w:rPr>
          <w:noProof/>
          <w:webHidden/>
        </w:rPr>
      </w:pPr>
      <w:r w:rsidRPr="007556F1">
        <w:rPr>
          <w:noProof/>
          <w:webHidden/>
        </w:rPr>
        <w:t>- предметно-пространственная развивающая образовательная среда;</w:t>
      </w:r>
    </w:p>
    <w:p w:rsidR="00D3693F" w:rsidRPr="007556F1" w:rsidRDefault="00D3693F" w:rsidP="00D3693F">
      <w:pPr>
        <w:jc w:val="both"/>
        <w:rPr>
          <w:noProof/>
          <w:webHidden/>
        </w:rPr>
      </w:pPr>
      <w:r w:rsidRPr="007556F1">
        <w:rPr>
          <w:noProof/>
          <w:webHidden/>
        </w:rPr>
        <w:t>- взаимодействие со взрослыми;</w:t>
      </w:r>
    </w:p>
    <w:p w:rsidR="00D3693F" w:rsidRPr="007556F1" w:rsidRDefault="00D3693F" w:rsidP="00D3693F">
      <w:pPr>
        <w:jc w:val="both"/>
        <w:rPr>
          <w:noProof/>
          <w:webHidden/>
        </w:rPr>
      </w:pPr>
      <w:r w:rsidRPr="007556F1">
        <w:rPr>
          <w:noProof/>
          <w:webHidden/>
        </w:rPr>
        <w:t>- взаимодействие с детьми;</w:t>
      </w:r>
    </w:p>
    <w:p w:rsidR="00D3693F" w:rsidRPr="007556F1" w:rsidRDefault="00D3693F" w:rsidP="00D3693F">
      <w:pPr>
        <w:pStyle w:val="a5"/>
        <w:spacing w:after="0" w:line="240" w:lineRule="auto"/>
        <w:ind w:left="0"/>
        <w:rPr>
          <w:rFonts w:ascii="Times New Roman" w:hAnsi="Times New Roman"/>
          <w:noProof/>
          <w:webHidden/>
          <w:sz w:val="24"/>
          <w:szCs w:val="24"/>
        </w:rPr>
      </w:pPr>
      <w:r w:rsidRPr="007556F1">
        <w:rPr>
          <w:rFonts w:ascii="Times New Roman" w:hAnsi="Times New Roman"/>
          <w:noProof/>
          <w:webHidden/>
          <w:sz w:val="24"/>
          <w:szCs w:val="24"/>
        </w:rPr>
        <w:t>- система отношений ребёнка к миру природы, к самому себе.</w:t>
      </w:r>
    </w:p>
    <w:p w:rsidR="00D3693F" w:rsidRPr="007556F1" w:rsidRDefault="00D3693F" w:rsidP="00D3693F">
      <w:pPr>
        <w:pStyle w:val="a5"/>
        <w:spacing w:after="0" w:line="240" w:lineRule="auto"/>
        <w:ind w:left="0" w:firstLine="708"/>
        <w:jc w:val="both"/>
        <w:rPr>
          <w:rFonts w:ascii="Times New Roman" w:hAnsi="Times New Roman"/>
          <w:bCs/>
          <w:sz w:val="24"/>
          <w:szCs w:val="24"/>
        </w:rPr>
      </w:pPr>
      <w:r w:rsidRPr="007556F1">
        <w:rPr>
          <w:rFonts w:ascii="Times New Roman" w:hAnsi="Times New Roman"/>
          <w:bCs/>
          <w:sz w:val="24"/>
          <w:szCs w:val="24"/>
        </w:rPr>
        <w:lastRenderedPageBreak/>
        <w:t xml:space="preserve">Эффективность проекта предполагается оценивать при помощи разработки и организации диагностических ситуаций, направленных на изучение поведения детей, связанного с системой отношений «человек – природа» и проявлениями экологического сознания </w:t>
      </w:r>
      <w:proofErr w:type="spellStart"/>
      <w:r w:rsidRPr="007556F1">
        <w:rPr>
          <w:rFonts w:ascii="Times New Roman" w:hAnsi="Times New Roman"/>
          <w:bCs/>
          <w:sz w:val="24"/>
          <w:szCs w:val="24"/>
        </w:rPr>
        <w:t>экоцентрического</w:t>
      </w:r>
      <w:proofErr w:type="spellEnd"/>
      <w:r w:rsidRPr="007556F1">
        <w:rPr>
          <w:rFonts w:ascii="Times New Roman" w:hAnsi="Times New Roman"/>
          <w:bCs/>
          <w:sz w:val="24"/>
          <w:szCs w:val="24"/>
        </w:rPr>
        <w:t xml:space="preserve"> типа: регистрации фактов проявления познавательного интереса детей к миру природы и осведомленности о ней, эстетического и бережного отношения к живой природе.</w:t>
      </w:r>
    </w:p>
    <w:p w:rsidR="00D3693F" w:rsidRPr="007556F1" w:rsidRDefault="00D3693F" w:rsidP="006C2C01">
      <w:pPr>
        <w:pStyle w:val="a5"/>
        <w:numPr>
          <w:ilvl w:val="0"/>
          <w:numId w:val="19"/>
        </w:numPr>
        <w:spacing w:after="0" w:line="240" w:lineRule="auto"/>
        <w:ind w:left="0" w:firstLine="0"/>
        <w:rPr>
          <w:rFonts w:ascii="Times New Roman" w:hAnsi="Times New Roman"/>
          <w:bCs/>
          <w:iCs/>
          <w:sz w:val="24"/>
          <w:szCs w:val="24"/>
        </w:rPr>
      </w:pPr>
      <w:r w:rsidRPr="007556F1">
        <w:rPr>
          <w:rFonts w:ascii="Times New Roman" w:hAnsi="Times New Roman"/>
          <w:b/>
          <w:sz w:val="24"/>
          <w:szCs w:val="24"/>
        </w:rPr>
        <w:t>Этапы реализации инновационного проекта (программы)</w:t>
      </w:r>
    </w:p>
    <w:p w:rsidR="00D3693F" w:rsidRPr="007556F1" w:rsidRDefault="00D3693F" w:rsidP="00D3693F">
      <w:pPr>
        <w:jc w:val="both"/>
        <w:rPr>
          <w:bCs/>
        </w:rPr>
      </w:pPr>
      <w:r w:rsidRPr="007556F1">
        <w:rPr>
          <w:bCs/>
          <w:iCs/>
        </w:rPr>
        <w:t xml:space="preserve">стратегическая последовательность изменений образовательного пространства организации, работающей в инновационном режиме. В данный момент в образовательной организации реализуется 2 поисковый этап инновационного проекта, который заключается в </w:t>
      </w:r>
      <w:r w:rsidRPr="007556F1">
        <w:rPr>
          <w:bCs/>
        </w:rPr>
        <w:t xml:space="preserve">разработке и реализации рабочих программ в группах детского сада по педагогической поддержке становления экологического сознания у детей от 3-х до 6-ти лет в разных образовательных областях:  социально-коммуникативного развития, познавательного развития, речевого, художественно-эстетического и физического развития через реализацию интеллект-карт как по разработке системы методической работы в области экологического образования дошкольников, так и знакомства с миром природы через создание интеллект-карт самими воспитанниками. Планируемый продукт, полученный в результате данной деятельности – изменения и дополнения в образовательной программе детского сада и рабочих программах в группах, направленных на педагогическую поддержку становления экологического сознания </w:t>
      </w:r>
      <w:proofErr w:type="spellStart"/>
      <w:r w:rsidRPr="007556F1">
        <w:rPr>
          <w:bCs/>
        </w:rPr>
        <w:t>экоцентрического</w:t>
      </w:r>
      <w:proofErr w:type="spellEnd"/>
      <w:r w:rsidRPr="007556F1">
        <w:rPr>
          <w:bCs/>
        </w:rPr>
        <w:t xml:space="preserve"> типа у дошкольников.</w:t>
      </w:r>
    </w:p>
    <w:p w:rsidR="00D3693F" w:rsidRPr="007556F1" w:rsidRDefault="00D3693F" w:rsidP="00D3693F">
      <w:pPr>
        <w:pStyle w:val="a5"/>
        <w:spacing w:after="0" w:line="240" w:lineRule="auto"/>
        <w:ind w:left="0"/>
        <w:rPr>
          <w:rFonts w:ascii="Times New Roman" w:hAnsi="Times New Roman"/>
          <w:bCs/>
          <w:iCs/>
          <w:sz w:val="24"/>
          <w:szCs w:val="24"/>
        </w:rPr>
      </w:pPr>
      <w:r w:rsidRPr="007556F1">
        <w:rPr>
          <w:rFonts w:ascii="Times New Roman" w:hAnsi="Times New Roman"/>
          <w:b/>
          <w:bCs/>
          <w:sz w:val="24"/>
          <w:szCs w:val="24"/>
        </w:rPr>
        <w:t>Система управления и мониторинга реализации проекта</w:t>
      </w:r>
    </w:p>
    <w:p w:rsidR="00D3693F" w:rsidRPr="007556F1" w:rsidRDefault="00D3693F" w:rsidP="00D3693F">
      <w:pPr>
        <w:jc w:val="both"/>
        <w:rPr>
          <w:color w:val="3366FF"/>
        </w:rPr>
      </w:pPr>
      <w:r w:rsidRPr="007556F1">
        <w:rPr>
          <w:bCs/>
          <w:iCs/>
        </w:rPr>
        <w:tab/>
        <w:t>Система управления инновационной деятельностью представляется нами, прежде всего, как о</w:t>
      </w:r>
      <w:r w:rsidRPr="007556F1">
        <w:t xml:space="preserve">бновление системы управления качеством образования, предполагающее реализацию следующих групп условий: нормативно-регламентирующих, перспективно-ориентирующих, </w:t>
      </w:r>
      <w:proofErr w:type="spellStart"/>
      <w:r w:rsidRPr="007556F1">
        <w:t>деятельностно</w:t>
      </w:r>
      <w:proofErr w:type="spellEnd"/>
      <w:r w:rsidRPr="007556F1">
        <w:t xml:space="preserve">-стимулирующих, информационно-коммуникативных. </w:t>
      </w:r>
    </w:p>
    <w:p w:rsidR="00D3693F" w:rsidRPr="007556F1" w:rsidRDefault="00D3693F" w:rsidP="00D3693F">
      <w:pPr>
        <w:pStyle w:val="a5"/>
        <w:spacing w:after="0" w:line="240" w:lineRule="auto"/>
        <w:ind w:left="0"/>
        <w:jc w:val="both"/>
        <w:rPr>
          <w:rFonts w:ascii="Times New Roman" w:hAnsi="Times New Roman"/>
          <w:sz w:val="24"/>
          <w:szCs w:val="24"/>
        </w:rPr>
      </w:pPr>
      <w:r w:rsidRPr="007556F1">
        <w:rPr>
          <w:rFonts w:ascii="Times New Roman" w:hAnsi="Times New Roman"/>
          <w:bCs/>
          <w:iCs/>
          <w:sz w:val="24"/>
          <w:szCs w:val="24"/>
        </w:rPr>
        <w:tab/>
      </w:r>
      <w:r w:rsidRPr="007556F1">
        <w:rPr>
          <w:rFonts w:ascii="Times New Roman" w:hAnsi="Times New Roman"/>
          <w:sz w:val="24"/>
          <w:szCs w:val="24"/>
        </w:rPr>
        <w:t xml:space="preserve">Для организации инновационной работы в ДОУ нами планируется создание инновационных творческих групп педагогов и управление их деятельностью через методическое объединение, школу молодых воспитателей, школу профессионального мастерства, временные научно-исследовательские объединения педагогов. Модель управления инновационной деятельностью включает в себя деятельность заведующего, старшего воспитателя и участников творческих групп педагогов. Для каждой категории педагогов, участников инновационной деятельности, будут определены и уточнены функциональные обязанности, закреплены права педагогов, осуществляющих инновации. </w:t>
      </w:r>
    </w:p>
    <w:p w:rsidR="00D3693F" w:rsidRPr="007556F1" w:rsidRDefault="00D3693F" w:rsidP="00D3693F">
      <w:pPr>
        <w:ind w:firstLine="397"/>
        <w:jc w:val="both"/>
      </w:pPr>
      <w:r w:rsidRPr="007556F1">
        <w:tab/>
        <w:t>В содержание деятельности руководителя ДОУ по управлению структурными подразделениями войдет обеспечение нормативно-правовой базы, планирование работы, распределение функциональных обязанностей, контроль качества работы, стимулирование творческого педагогического труда участников структурного подразделения. В содержание деятельности старшего воспитателя будет включено программно-методическое обеспечение деятельности педагогов, инструктивно-методическое обеспечение инновационной деятельности, планирование работы на текущий период, корректировка содержания деятельности педагогов, контроль качества работы и созданной продукции, её экспертиза, тиражирование педагогического опыта. В содержание деятельности творческих групп будет включено планирование деятельности каждого участника инновационной деятельности, первичное оценивание качества методической продукции, представление позитивного педагогического опыта. Члены творческих групп будут выполнять технические задания по отбору содержания инноваций, разрабатывать инновационную методическую продукцию, готовить к распространению и тиражированию педагогический опыт.</w:t>
      </w:r>
    </w:p>
    <w:p w:rsidR="00D3693F" w:rsidRPr="007556F1" w:rsidRDefault="00D3693F" w:rsidP="00D3693F">
      <w:pPr>
        <w:ind w:firstLine="397"/>
        <w:jc w:val="both"/>
        <w:rPr>
          <w:bCs/>
          <w:iCs/>
        </w:rPr>
      </w:pPr>
      <w:r w:rsidRPr="007556F1">
        <w:t>Мониторинг реализации данного инновационного проекта будет включать в себя анализ результатов проведения диагностических процедур, направленных на выявление личностных достижений детей, и анализ практики применения методов педагогической работы, положительных результатов нововведений </w:t>
      </w:r>
      <w:proofErr w:type="gramStart"/>
      <w:r w:rsidRPr="007556F1">
        <w:t>и  компонентов</w:t>
      </w:r>
      <w:proofErr w:type="gramEnd"/>
      <w:r w:rsidRPr="007556F1">
        <w:t xml:space="preserve">  инновационной  культуры  </w:t>
      </w:r>
      <w:r w:rsidRPr="007556F1">
        <w:lastRenderedPageBreak/>
        <w:t>педагогов, зафиксированной в  определенный  отрезок  времени  и  соответствующей заданным  материально-техническим затратам.</w:t>
      </w:r>
    </w:p>
    <w:p w:rsidR="00D3693F" w:rsidRPr="007556F1" w:rsidRDefault="00D3693F" w:rsidP="00D3693F">
      <w:pPr>
        <w:pStyle w:val="a5"/>
        <w:spacing w:after="0" w:line="240" w:lineRule="auto"/>
        <w:ind w:left="0"/>
        <w:jc w:val="both"/>
        <w:rPr>
          <w:rFonts w:ascii="Times New Roman" w:hAnsi="Times New Roman"/>
          <w:i/>
          <w:sz w:val="24"/>
          <w:szCs w:val="24"/>
        </w:rPr>
      </w:pPr>
      <w:r w:rsidRPr="007556F1">
        <w:rPr>
          <w:rFonts w:ascii="Times New Roman" w:hAnsi="Times New Roman"/>
          <w:b/>
          <w:sz w:val="24"/>
          <w:szCs w:val="24"/>
        </w:rPr>
        <w:t>Ожидаемые показатели эффективности инновационной деятельности</w:t>
      </w:r>
      <w:r w:rsidRPr="007556F1">
        <w:rPr>
          <w:rFonts w:ascii="Times New Roman" w:hAnsi="Times New Roman"/>
          <w:sz w:val="24"/>
          <w:szCs w:val="24"/>
        </w:rPr>
        <w:t xml:space="preserve">  </w:t>
      </w:r>
    </w:p>
    <w:p w:rsidR="00D3693F" w:rsidRPr="007556F1" w:rsidRDefault="00D3693F" w:rsidP="00D3693F">
      <w:pPr>
        <w:pStyle w:val="a5"/>
        <w:spacing w:after="0" w:line="240" w:lineRule="auto"/>
        <w:ind w:left="0"/>
        <w:jc w:val="both"/>
        <w:rPr>
          <w:rFonts w:ascii="Times New Roman" w:hAnsi="Times New Roman"/>
          <w:sz w:val="24"/>
          <w:szCs w:val="24"/>
        </w:rPr>
      </w:pPr>
      <w:r w:rsidRPr="007556F1">
        <w:rPr>
          <w:rFonts w:ascii="Times New Roman" w:hAnsi="Times New Roman"/>
          <w:sz w:val="24"/>
          <w:szCs w:val="24"/>
        </w:rPr>
        <w:t xml:space="preserve">- в педагогической деятельности: </w:t>
      </w:r>
      <w:r w:rsidRPr="007556F1">
        <w:rPr>
          <w:rFonts w:ascii="Times New Roman" w:eastAsia="Times New Roman" w:hAnsi="Times New Roman"/>
          <w:sz w:val="24"/>
          <w:szCs w:val="24"/>
        </w:rPr>
        <w:t>познавательный интерес у детей к живой природе, положительное эмоциональное отношение к природному разнообразию, способность получать эстетическое удовольствие от красоты природы, проявления бережного отношения к природе, проявляющееся в способности увидеть и оценить состояние живых существ, сопереживании, желании оказать помощь и умении реально позаботиться о живых существах;</w:t>
      </w:r>
    </w:p>
    <w:p w:rsidR="00D3693F" w:rsidRPr="007556F1" w:rsidRDefault="00D3693F" w:rsidP="00D3693F">
      <w:pPr>
        <w:jc w:val="both"/>
      </w:pPr>
      <w:r w:rsidRPr="007556F1">
        <w:t xml:space="preserve">- в управленческой деятельности: разработка образовательной программы детского сада и рабочих программ в группах, направленных на педагогическую поддержку становления экологического сознания </w:t>
      </w:r>
      <w:proofErr w:type="spellStart"/>
      <w:r w:rsidRPr="007556F1">
        <w:t>экоцентрического</w:t>
      </w:r>
      <w:proofErr w:type="spellEnd"/>
      <w:r w:rsidRPr="007556F1">
        <w:t xml:space="preserve"> типа у </w:t>
      </w:r>
      <w:proofErr w:type="gramStart"/>
      <w:r w:rsidRPr="007556F1">
        <w:t>дошкольников,  обновление</w:t>
      </w:r>
      <w:proofErr w:type="gramEnd"/>
      <w:r w:rsidRPr="007556F1">
        <w:t xml:space="preserve"> содержания образования, обновление методической работы, обновление системы управления качеством образования, повышение уровня профессионализма педагогов, их инновационной культуры.  </w:t>
      </w:r>
    </w:p>
    <w:p w:rsidR="00D3693F" w:rsidRPr="007556F1" w:rsidRDefault="00D3693F" w:rsidP="00D3693F">
      <w:pPr>
        <w:jc w:val="both"/>
      </w:pPr>
      <w:r w:rsidRPr="007556F1">
        <w:t xml:space="preserve">Ожидаемые изменения </w:t>
      </w:r>
      <w:proofErr w:type="gramStart"/>
      <w:r w:rsidRPr="007556F1">
        <w:t>в  инновационной</w:t>
      </w:r>
      <w:proofErr w:type="gramEnd"/>
      <w:r w:rsidRPr="007556F1">
        <w:t> культуре педагогов: </w:t>
      </w:r>
    </w:p>
    <w:p w:rsidR="00D3693F" w:rsidRPr="007556F1" w:rsidRDefault="00D3693F" w:rsidP="00D3693F">
      <w:pPr>
        <w:jc w:val="both"/>
      </w:pPr>
      <w:proofErr w:type="gramStart"/>
      <w:r>
        <w:rPr>
          <w:i/>
        </w:rPr>
        <w:t>м</w:t>
      </w:r>
      <w:r w:rsidRPr="007556F1">
        <w:rPr>
          <w:i/>
        </w:rPr>
        <w:t>отивационный  компонент</w:t>
      </w:r>
      <w:proofErr w:type="gramEnd"/>
      <w:r w:rsidRPr="007556F1">
        <w:t>  –  стремление  выполнять  профессиональные  действия  независимо  от  сложившихся  стереотипов,  предлагаемых  рекомендаций  и  образцов; потребность использовать новшества  в  соответствии  с  профессиональными  интересами и склонностями; выстраивание концепции педагогического труда на основе своего профессионального кредо; направленность на инновацию, исследование с учетом своих профессиональных идеалов;</w:t>
      </w:r>
    </w:p>
    <w:p w:rsidR="00D3693F" w:rsidRPr="007556F1" w:rsidRDefault="00D3693F" w:rsidP="00D3693F">
      <w:pPr>
        <w:ind w:firstLine="397"/>
        <w:jc w:val="both"/>
      </w:pPr>
      <w:r w:rsidRPr="007556F1">
        <w:rPr>
          <w:i/>
        </w:rPr>
        <w:t>-  когнитивный компонент</w:t>
      </w:r>
      <w:r w:rsidRPr="007556F1">
        <w:t> – овладение профессиональными </w:t>
      </w:r>
      <w:proofErr w:type="gramStart"/>
      <w:r w:rsidRPr="007556F1">
        <w:t>теоретическими  знаниями</w:t>
      </w:r>
      <w:proofErr w:type="gramEnd"/>
      <w:r w:rsidRPr="007556F1">
        <w:t> (как базовыми, так и инновационными), знаниями о нормативно-правовом и экономическом обеспечении инновационной деятельности;</w:t>
      </w:r>
    </w:p>
    <w:p w:rsidR="00D3693F" w:rsidRPr="007556F1" w:rsidRDefault="00D3693F" w:rsidP="00D3693F">
      <w:pPr>
        <w:ind w:firstLine="397"/>
        <w:jc w:val="both"/>
      </w:pPr>
      <w:r w:rsidRPr="007556F1">
        <w:rPr>
          <w:i/>
        </w:rPr>
        <w:t>-  процессуальный компонент</w:t>
      </w:r>
      <w:r w:rsidRPr="007556F1">
        <w:t> – отбор содержания, методов и ф</w:t>
      </w:r>
      <w:r>
        <w:t>орм </w:t>
      </w:r>
      <w:proofErr w:type="gramStart"/>
      <w:r w:rsidRPr="007556F1">
        <w:t>обучения  и</w:t>
      </w:r>
      <w:proofErr w:type="gramEnd"/>
      <w:r w:rsidRPr="007556F1">
        <w:t xml:space="preserve">  </w:t>
      </w:r>
      <w:r>
        <w:t xml:space="preserve">          </w:t>
      </w:r>
      <w:r w:rsidRPr="007556F1">
        <w:t>воспитания  в  соответствии  с  объективными  условиями  и индивидуальными особенностями;  планирование  деятельности  с  учетом  собственной  позиции  в  образовательном  процессе  и  позиций  воспитанников;  прогнозирование  возможных  трудностей  на  основе  анализа  и  оценки  полученной  информации,  измерение  качества  и  эффективности  инновационного  процесса.</w:t>
      </w:r>
    </w:p>
    <w:p w:rsidR="00D3693F" w:rsidRPr="007556F1" w:rsidRDefault="00D3693F" w:rsidP="00D3693F">
      <w:pPr>
        <w:ind w:firstLine="680"/>
        <w:jc w:val="both"/>
        <w:rPr>
          <w:iCs/>
        </w:rPr>
      </w:pPr>
      <w:r w:rsidRPr="007556F1">
        <w:rPr>
          <w:bCs/>
          <w:iCs/>
        </w:rPr>
        <w:t xml:space="preserve">Однако на сегодняшний день теоретико-методические </w:t>
      </w:r>
      <w:proofErr w:type="gramStart"/>
      <w:r w:rsidRPr="007556F1">
        <w:rPr>
          <w:bCs/>
          <w:iCs/>
        </w:rPr>
        <w:t>основы  управленческих</w:t>
      </w:r>
      <w:proofErr w:type="gramEnd"/>
      <w:r w:rsidRPr="007556F1">
        <w:rPr>
          <w:bCs/>
          <w:iCs/>
        </w:rPr>
        <w:t xml:space="preserve"> механизмов организации  инновационной деятельности в дошкольном учреждении разработаны недостаточно, что затрудняет эффективное решение проблемы организации инновационной деятельности педагогического коллектива в дошкольной образовательной организации.</w:t>
      </w:r>
    </w:p>
    <w:p w:rsidR="00D3693F" w:rsidRPr="007556F1" w:rsidRDefault="00D3693F" w:rsidP="00D3693F">
      <w:pPr>
        <w:ind w:firstLine="709"/>
        <w:jc w:val="both"/>
      </w:pPr>
      <w:r w:rsidRPr="007556F1">
        <w:t xml:space="preserve">В связи с этим возрастает роль методического сопровождения профессиональной компетентности педагога – участника инновационного проекта. </w:t>
      </w:r>
      <w:r w:rsidRPr="007556F1">
        <w:rPr>
          <w:rFonts w:eastAsia="Petersburg-Regular"/>
        </w:rPr>
        <w:t xml:space="preserve">Внедрение проектного управления требует серьезных изменений в деятельности любой организации, так как дает любому учреждению серьезные преимущества, поскольку позволяет быстро реагировать на меняющиеся условия внешней среды, в том числе связанные с изменениями, происходящими в системе образования. Но успех любого проектного управления зависит от того, насколько вовлечены в него участники инновационной деятельности, насколько они успешно реализуют инновационные технологии проектной деятельности, как они мотивированы на предстоящую деятельность и как выстроены коммуникации между ними. Соответственно необходимо активное внедрение методов управления проектами в образовательную среду той организации, которая реализует инновационный проект. </w:t>
      </w:r>
      <w:r w:rsidRPr="007556F1">
        <w:t xml:space="preserve">Следовательно, проблема актуализируется еще и необходимостью применения педагогами </w:t>
      </w:r>
      <w:r w:rsidRPr="007556F1">
        <w:rPr>
          <w:bCs/>
        </w:rPr>
        <w:t xml:space="preserve">инновационных технологий в ДОУ, направленных на создание проектов, основной целью которых является модернизация образовательного процесса. </w:t>
      </w:r>
      <w:r w:rsidRPr="007556F1">
        <w:t xml:space="preserve">Решение данной задачи заключается в организации методического сопровождения инновационной деятельности, связанной с принятием педагогами инноваций, что является одним из важнейших факторов, влияющих на процесс образования в целом. Таким образом, возникает необходимость </w:t>
      </w:r>
      <w:r w:rsidRPr="007556F1">
        <w:lastRenderedPageBreak/>
        <w:t xml:space="preserve">исследовательского обоснования системы методического сопровождения мотивационного вхождения педагогов в инновационный проект, которая позволит научно, качественно и эффективно реализовывать проект на основе требований ФГОС ДО и с учетом особенностей конкретной образовательной организации. </w:t>
      </w:r>
    </w:p>
    <w:p w:rsidR="00D3693F" w:rsidRPr="007556F1" w:rsidRDefault="00D3693F" w:rsidP="00D3693F">
      <w:pPr>
        <w:jc w:val="both"/>
      </w:pPr>
      <w:r w:rsidRPr="007556F1">
        <w:t>Эффективная же реализация инновационного проекта педагогами образовательного учреждения</w:t>
      </w:r>
      <w:r w:rsidRPr="007556F1">
        <w:rPr>
          <w:b/>
        </w:rPr>
        <w:t xml:space="preserve"> </w:t>
      </w:r>
      <w:r w:rsidRPr="007556F1">
        <w:t>будет успешной если:</w:t>
      </w:r>
      <w:r w:rsidRPr="007556F1">
        <w:rPr>
          <w:iCs/>
        </w:rPr>
        <w:t xml:space="preserve"> </w:t>
      </w:r>
    </w:p>
    <w:p w:rsidR="00D3693F" w:rsidRPr="007556F1" w:rsidRDefault="00D3693F" w:rsidP="006C2C01">
      <w:pPr>
        <w:numPr>
          <w:ilvl w:val="0"/>
          <w:numId w:val="2"/>
        </w:numPr>
        <w:tabs>
          <w:tab w:val="clear" w:pos="795"/>
        </w:tabs>
        <w:ind w:left="284" w:hanging="284"/>
        <w:jc w:val="both"/>
      </w:pPr>
      <w:r w:rsidRPr="007556F1">
        <w:rPr>
          <w:iCs/>
        </w:rPr>
        <w:t xml:space="preserve">будут использованы </w:t>
      </w:r>
      <w:r w:rsidRPr="007556F1">
        <w:t>технологии по созданию условий мотивационного вхождения педагогов в инновационную деятельность;</w:t>
      </w:r>
    </w:p>
    <w:p w:rsidR="00D3693F" w:rsidRPr="007556F1" w:rsidRDefault="00D3693F" w:rsidP="006C2C01">
      <w:pPr>
        <w:numPr>
          <w:ilvl w:val="0"/>
          <w:numId w:val="2"/>
        </w:numPr>
        <w:tabs>
          <w:tab w:val="clear" w:pos="795"/>
        </w:tabs>
        <w:ind w:left="284" w:hanging="284"/>
        <w:jc w:val="both"/>
      </w:pPr>
      <w:r w:rsidRPr="007556F1">
        <w:t xml:space="preserve">будет </w:t>
      </w:r>
      <w:r w:rsidRPr="007556F1">
        <w:rPr>
          <w:iCs/>
        </w:rPr>
        <w:t xml:space="preserve">организовано методическое сопровождение инновационной деятельности педагогов; взаимодействие всех участников образовательных отношений: педагогов, родителей (законных представителей). </w:t>
      </w:r>
    </w:p>
    <w:p w:rsidR="00D3693F" w:rsidRPr="007556F1" w:rsidRDefault="00D3693F" w:rsidP="006C2C01">
      <w:pPr>
        <w:numPr>
          <w:ilvl w:val="0"/>
          <w:numId w:val="2"/>
        </w:numPr>
        <w:tabs>
          <w:tab w:val="clear" w:pos="795"/>
        </w:tabs>
        <w:ind w:left="284" w:hanging="284"/>
        <w:jc w:val="both"/>
      </w:pPr>
      <w:r w:rsidRPr="007556F1">
        <w:rPr>
          <w:iCs/>
        </w:rPr>
        <w:t>будет обеспечено повышение профессиональной компетентности педагогов в рамках реализации инновационных проектов (наработка нового содержания образовательной деятельности).</w:t>
      </w:r>
    </w:p>
    <w:p w:rsidR="00D3693F" w:rsidRPr="007556F1" w:rsidRDefault="00D3693F" w:rsidP="00555A46">
      <w:pPr>
        <w:pStyle w:val="a9"/>
        <w:spacing w:before="0" w:beforeAutospacing="0" w:after="0" w:afterAutospacing="0"/>
        <w:ind w:firstLine="708"/>
        <w:jc w:val="both"/>
      </w:pPr>
      <w:r w:rsidRPr="007556F1">
        <w:t xml:space="preserve">Таким образом, структура управления качеством образования должна представлять собой следующий алгоритм: </w:t>
      </w:r>
    </w:p>
    <w:p w:rsidR="00D3693F" w:rsidRPr="007556F1" w:rsidRDefault="00D3693F" w:rsidP="006C2C01">
      <w:pPr>
        <w:pStyle w:val="a9"/>
        <w:numPr>
          <w:ilvl w:val="0"/>
          <w:numId w:val="4"/>
        </w:numPr>
        <w:spacing w:before="0" w:beforeAutospacing="0" w:after="0" w:afterAutospacing="0"/>
        <w:ind w:left="1134" w:hanging="1163"/>
        <w:jc w:val="both"/>
      </w:pPr>
      <w:r w:rsidRPr="007556F1">
        <w:t>сбор информации от потенциальных социальных заказчиков;</w:t>
      </w:r>
    </w:p>
    <w:p w:rsidR="00D3693F" w:rsidRPr="007556F1" w:rsidRDefault="00D3693F" w:rsidP="006C2C01">
      <w:pPr>
        <w:pStyle w:val="a9"/>
        <w:numPr>
          <w:ilvl w:val="0"/>
          <w:numId w:val="4"/>
        </w:numPr>
        <w:spacing w:before="0" w:beforeAutospacing="0" w:after="0" w:afterAutospacing="0"/>
        <w:ind w:left="1134" w:hanging="1163"/>
        <w:jc w:val="both"/>
      </w:pPr>
      <w:r w:rsidRPr="007556F1">
        <w:t>формирование социального заказа;</w:t>
      </w:r>
    </w:p>
    <w:p w:rsidR="00D3693F" w:rsidRPr="007556F1" w:rsidRDefault="00D3693F" w:rsidP="006C2C01">
      <w:pPr>
        <w:pStyle w:val="a9"/>
        <w:numPr>
          <w:ilvl w:val="0"/>
          <w:numId w:val="4"/>
        </w:numPr>
        <w:spacing w:before="0" w:beforeAutospacing="0" w:after="0" w:afterAutospacing="0"/>
        <w:ind w:left="1134" w:hanging="1163"/>
        <w:jc w:val="both"/>
      </w:pPr>
      <w:r w:rsidRPr="007556F1">
        <w:t>определение миссии ОО;</w:t>
      </w:r>
    </w:p>
    <w:p w:rsidR="00D3693F" w:rsidRPr="007556F1" w:rsidRDefault="00D3693F" w:rsidP="006C2C01">
      <w:pPr>
        <w:pStyle w:val="a9"/>
        <w:numPr>
          <w:ilvl w:val="0"/>
          <w:numId w:val="4"/>
        </w:numPr>
        <w:spacing w:before="0" w:beforeAutospacing="0" w:after="0" w:afterAutospacing="0"/>
        <w:ind w:left="1134" w:hanging="1163"/>
        <w:jc w:val="both"/>
      </w:pPr>
      <w:r w:rsidRPr="007556F1">
        <w:t>соотношение выбранного варианта с имеющимися возможностями;</w:t>
      </w:r>
    </w:p>
    <w:p w:rsidR="00D3693F" w:rsidRPr="007556F1" w:rsidRDefault="00D3693F" w:rsidP="006C2C01">
      <w:pPr>
        <w:pStyle w:val="a9"/>
        <w:numPr>
          <w:ilvl w:val="0"/>
          <w:numId w:val="4"/>
        </w:numPr>
        <w:spacing w:before="0" w:beforeAutospacing="0" w:after="0" w:afterAutospacing="0"/>
        <w:ind w:left="1134" w:hanging="1163"/>
        <w:jc w:val="both"/>
      </w:pPr>
      <w:r w:rsidRPr="007556F1">
        <w:t>выбор типа управления (на процесс или на результат);</w:t>
      </w:r>
    </w:p>
    <w:p w:rsidR="00D3693F" w:rsidRPr="007556F1" w:rsidRDefault="00D3693F" w:rsidP="006C2C01">
      <w:pPr>
        <w:pStyle w:val="a9"/>
        <w:numPr>
          <w:ilvl w:val="0"/>
          <w:numId w:val="4"/>
        </w:numPr>
        <w:spacing w:before="0" w:beforeAutospacing="0" w:after="0" w:afterAutospacing="0"/>
        <w:ind w:left="1134" w:hanging="1163"/>
        <w:jc w:val="both"/>
      </w:pPr>
      <w:r w:rsidRPr="007556F1">
        <w:t>определение параметров оценки результатов образования;</w:t>
      </w:r>
    </w:p>
    <w:p w:rsidR="00D3693F" w:rsidRPr="007556F1" w:rsidRDefault="00D3693F" w:rsidP="006C2C01">
      <w:pPr>
        <w:pStyle w:val="a9"/>
        <w:numPr>
          <w:ilvl w:val="0"/>
          <w:numId w:val="4"/>
        </w:numPr>
        <w:spacing w:before="0" w:beforeAutospacing="0" w:after="0" w:afterAutospacing="0"/>
        <w:ind w:left="1134" w:hanging="1163"/>
        <w:jc w:val="both"/>
      </w:pPr>
      <w:r w:rsidRPr="007556F1">
        <w:t>диагностика личности обучающихся;</w:t>
      </w:r>
    </w:p>
    <w:p w:rsidR="00D3693F" w:rsidRPr="007556F1" w:rsidRDefault="00D3693F" w:rsidP="006C2C01">
      <w:pPr>
        <w:pStyle w:val="a9"/>
        <w:numPr>
          <w:ilvl w:val="0"/>
          <w:numId w:val="4"/>
        </w:numPr>
        <w:spacing w:before="0" w:beforeAutospacing="0" w:after="0" w:afterAutospacing="0"/>
        <w:ind w:left="1134" w:hanging="1163"/>
        <w:jc w:val="both"/>
      </w:pPr>
      <w:r w:rsidRPr="007556F1">
        <w:t>прогнозирование результатов образования обучающихся;</w:t>
      </w:r>
    </w:p>
    <w:p w:rsidR="00D3693F" w:rsidRPr="007556F1" w:rsidRDefault="00D3693F" w:rsidP="006C2C01">
      <w:pPr>
        <w:pStyle w:val="a9"/>
        <w:numPr>
          <w:ilvl w:val="0"/>
          <w:numId w:val="4"/>
        </w:numPr>
        <w:spacing w:before="0" w:beforeAutospacing="0" w:after="0" w:afterAutospacing="0"/>
        <w:ind w:left="1134" w:hanging="1163"/>
        <w:jc w:val="both"/>
      </w:pPr>
      <w:r w:rsidRPr="007556F1">
        <w:t>соотношение желаемых результатов с имеющимися результатами и режимом жизнедеятельности ОО;</w:t>
      </w:r>
    </w:p>
    <w:p w:rsidR="00D3693F" w:rsidRPr="007556F1" w:rsidRDefault="00D3693F" w:rsidP="006C2C01">
      <w:pPr>
        <w:pStyle w:val="a9"/>
        <w:numPr>
          <w:ilvl w:val="0"/>
          <w:numId w:val="4"/>
        </w:numPr>
        <w:spacing w:before="0" w:beforeAutospacing="0" w:after="0" w:afterAutospacing="0"/>
        <w:ind w:left="1134" w:hanging="1163"/>
        <w:jc w:val="both"/>
      </w:pPr>
      <w:r w:rsidRPr="007556F1">
        <w:t>определение факторов, подготовка и реализация программы развития ОО;</w:t>
      </w:r>
    </w:p>
    <w:p w:rsidR="00D3693F" w:rsidRPr="007556F1" w:rsidRDefault="00D3693F" w:rsidP="006C2C01">
      <w:pPr>
        <w:pStyle w:val="a9"/>
        <w:numPr>
          <w:ilvl w:val="0"/>
          <w:numId w:val="4"/>
        </w:numPr>
        <w:spacing w:before="0" w:beforeAutospacing="0" w:after="0" w:afterAutospacing="0"/>
        <w:ind w:left="1134" w:hanging="1163"/>
        <w:jc w:val="both"/>
      </w:pPr>
      <w:r w:rsidRPr="007556F1">
        <w:t>сравнение полученных результатов образования с поставленными целями;</w:t>
      </w:r>
    </w:p>
    <w:p w:rsidR="00D3693F" w:rsidRPr="007556F1" w:rsidRDefault="00D3693F" w:rsidP="006C2C01">
      <w:pPr>
        <w:pStyle w:val="a9"/>
        <w:numPr>
          <w:ilvl w:val="0"/>
          <w:numId w:val="4"/>
        </w:numPr>
        <w:spacing w:before="0" w:beforeAutospacing="0" w:after="0" w:afterAutospacing="0"/>
        <w:ind w:left="1134" w:hanging="1163"/>
        <w:jc w:val="both"/>
      </w:pPr>
      <w:r w:rsidRPr="007556F1">
        <w:t>определение качества образования, соответствие качества образования поставленной цели.</w:t>
      </w:r>
    </w:p>
    <w:p w:rsidR="00D3693F" w:rsidRPr="007556F1" w:rsidRDefault="00D3693F" w:rsidP="00D3693F">
      <w:pPr>
        <w:autoSpaceDE w:val="0"/>
        <w:autoSpaceDN w:val="0"/>
        <w:adjustRightInd w:val="0"/>
        <w:ind w:firstLine="708"/>
        <w:jc w:val="both"/>
        <w:rPr>
          <w:rFonts w:eastAsia="Petersburg-Regular"/>
        </w:rPr>
      </w:pPr>
      <w:r w:rsidRPr="007556F1">
        <w:t>Кроме того, истинная оценка эффективности методической работы оценивается по конечному результату, а не по числу разнообразно проведенных мероприятий</w:t>
      </w:r>
      <w:r w:rsidRPr="007556F1">
        <w:rPr>
          <w:rFonts w:eastAsia="Petersburg-Regular"/>
        </w:rPr>
        <w:t>.</w:t>
      </w:r>
    </w:p>
    <w:p w:rsidR="00D3693F" w:rsidRPr="007556F1" w:rsidRDefault="00D3693F" w:rsidP="00D3693F">
      <w:pPr>
        <w:autoSpaceDE w:val="0"/>
        <w:autoSpaceDN w:val="0"/>
        <w:adjustRightInd w:val="0"/>
        <w:ind w:firstLine="708"/>
        <w:jc w:val="both"/>
        <w:rPr>
          <w:rFonts w:eastAsia="Petersburg-Regular"/>
        </w:rPr>
      </w:pPr>
      <w:r w:rsidRPr="007556F1">
        <w:t>Изменения, которые произошли в российском образовании после появления федеральных государственных образовательных стандартов, обусловили возникновение изменений и в деятельности педагогов. На данный момент в связи с развитием технического прогресса человечество нуждается в педагоге-исследователе, который сможет не только активно участвовать в инновационных процессах, реализуемых в нашем обществе, но и сможет научить воспитанников решать исследовательские задачи. Когда воспитатель видит по-новому систему «воспитатель-ребенок»: систему, в которой воспитатель становится создателем условий для проявления ребенком многообразных видов активности; образцом для развития воспитанника; условием, способствующим целостному развитию ребенка.</w:t>
      </w:r>
    </w:p>
    <w:p w:rsidR="00D3693F" w:rsidRPr="007556F1" w:rsidRDefault="00D3693F" w:rsidP="00D3693F">
      <w:pPr>
        <w:ind w:firstLine="709"/>
        <w:jc w:val="both"/>
      </w:pPr>
      <w:r w:rsidRPr="007556F1">
        <w:t>Важным моментом в данном случае является повышение квалификации педагогов, специалистов и других участников инновационной деятельности, так как создание новой педагогической практики требует углубленного изучения научной и методической литературы, разработки и освоения новых способов работы с детьми, освоения исследовательских методов и другое. Включение педагогов и специалистов в инновационную деятельность предполагает освоение ими вариативных образовательных программ и педагогических технологий, а также разработку оригинальных педагогических технологий на основе современных методологических и теоретических подходов.</w:t>
      </w:r>
    </w:p>
    <w:p w:rsidR="00D3693F" w:rsidRDefault="00D3693F" w:rsidP="00D3693F">
      <w:pPr>
        <w:ind w:firstLine="709"/>
        <w:jc w:val="both"/>
      </w:pPr>
      <w:r w:rsidRPr="007556F1">
        <w:lastRenderedPageBreak/>
        <w:t xml:space="preserve"> В целом, нами ожидается, что реализация данного инновационного проекта позволит нам осуществить перевод дошкольного образования в МОУ Детском саду № </w:t>
      </w:r>
      <w:proofErr w:type="gramStart"/>
      <w:r w:rsidRPr="007556F1">
        <w:t>376  на</w:t>
      </w:r>
      <w:proofErr w:type="gramEnd"/>
      <w:r w:rsidRPr="007556F1">
        <w:t xml:space="preserve"> более качественный уровень.</w:t>
      </w:r>
    </w:p>
    <w:p w:rsidR="00432C10" w:rsidRDefault="00432C10" w:rsidP="00D3693F">
      <w:pPr>
        <w:ind w:firstLine="709"/>
        <w:jc w:val="both"/>
      </w:pPr>
    </w:p>
    <w:p w:rsidR="00432C10" w:rsidRPr="00DE4A41" w:rsidRDefault="00F626D2" w:rsidP="00432C10">
      <w:pPr>
        <w:jc w:val="right"/>
        <w:rPr>
          <w:b/>
        </w:rPr>
      </w:pPr>
      <w:r>
        <w:rPr>
          <w:b/>
        </w:rPr>
        <w:t>Приложение № 5</w:t>
      </w:r>
    </w:p>
    <w:p w:rsidR="00432C10" w:rsidRPr="00DE4A41" w:rsidRDefault="00432C10" w:rsidP="00432C10">
      <w:pPr>
        <w:ind w:left="360"/>
        <w:jc w:val="center"/>
        <w:rPr>
          <w:b/>
        </w:rPr>
      </w:pPr>
      <w:r w:rsidRPr="00DE4A41">
        <w:rPr>
          <w:b/>
        </w:rPr>
        <w:t>Вариативная часть образовательной Программы</w:t>
      </w:r>
    </w:p>
    <w:p w:rsidR="00432C10" w:rsidRPr="00DE4A41" w:rsidRDefault="00432C10" w:rsidP="00432C10">
      <w:pPr>
        <w:ind w:firstLine="709"/>
        <w:jc w:val="both"/>
        <w:rPr>
          <w:b/>
        </w:rPr>
      </w:pPr>
      <w:r w:rsidRPr="00DE4A41">
        <w:t xml:space="preserve">Приоритетным направлением образовательной организации является – экологическое. </w:t>
      </w:r>
      <w:r w:rsidRPr="00DE4A41">
        <w:rPr>
          <w:bCs/>
          <w:iCs/>
        </w:rPr>
        <w:t>Тема региональной инновационной площадки, функционирующей на базе детского сада № 376 с 2016 года:</w:t>
      </w:r>
      <w:r w:rsidRPr="00DE4A41">
        <w:rPr>
          <w:b/>
          <w:bCs/>
          <w:iCs/>
        </w:rPr>
        <w:t xml:space="preserve"> </w:t>
      </w:r>
      <w:r w:rsidRPr="00DE4A41">
        <w:t xml:space="preserve">«Педагогическая поддержка становления экологического сознания у дошкольников в условиях реализации федеральных государственных образовательных стандартов», что не противоречит программе </w:t>
      </w:r>
      <w:r w:rsidRPr="00DE4A41">
        <w:rPr>
          <w:b/>
        </w:rPr>
        <w:t xml:space="preserve">«От рождения до школы» Н.Е. </w:t>
      </w:r>
      <w:proofErr w:type="spellStart"/>
      <w:r w:rsidRPr="00DE4A41">
        <w:rPr>
          <w:b/>
        </w:rPr>
        <w:t>Вераксы</w:t>
      </w:r>
      <w:proofErr w:type="spellEnd"/>
      <w:r w:rsidRPr="00DE4A41">
        <w:t>.  Кроме того</w:t>
      </w:r>
      <w:r>
        <w:t>,</w:t>
      </w:r>
      <w:r w:rsidRPr="00DE4A41">
        <w:t xml:space="preserve"> в основе инновационного проекта лежит парциальная программа </w:t>
      </w:r>
      <w:r w:rsidRPr="00DE4A41">
        <w:rPr>
          <w:b/>
        </w:rPr>
        <w:t>Н.А. Рыжовой «Наш дом - природа».</w:t>
      </w:r>
    </w:p>
    <w:p w:rsidR="00432C10" w:rsidRPr="00DE4A41" w:rsidRDefault="00432C10" w:rsidP="00432C10">
      <w:pPr>
        <w:spacing w:line="276" w:lineRule="auto"/>
        <w:ind w:firstLine="709"/>
        <w:jc w:val="both"/>
      </w:pPr>
      <w:r w:rsidRPr="00DE4A41">
        <w:t xml:space="preserve">С целью улучшения качества экологического образования (данные диагностики показали низкий процент формирования экологического сознания </w:t>
      </w:r>
      <w:proofErr w:type="spellStart"/>
      <w:r w:rsidRPr="00DE4A41">
        <w:t>экоцентрического</w:t>
      </w:r>
      <w:proofErr w:type="spellEnd"/>
      <w:r w:rsidRPr="00DE4A41">
        <w:t xml:space="preserve"> типа за 2016-2017 и 2017-2018г.) провести интеграцию парциальной программы Н.А. Рыжовой «Наш дом – природа» с ООП МОУ Детского сада № 376 через календарно-тематическое планирование, ежемесячное планирование образовательной деятельности, еженедельное создание интеллектуальных карт, т.е. методической базы организации деятельности по экологическому образованию в МОУ. Усилить работу по развитию способностей детей к познавательно-исследовательской деятельности, познавательного интереса к миру природы через использование методического пособия Л. А. Парамоновой «Развивающие занятия для всех возрастов». Результат работы оценивать на основе диагностических процедур: </w:t>
      </w:r>
      <w:proofErr w:type="spellStart"/>
      <w:r w:rsidRPr="00DE4A41">
        <w:t>адаптированнной</w:t>
      </w:r>
      <w:proofErr w:type="spellEnd"/>
      <w:r w:rsidRPr="00DE4A41">
        <w:t xml:space="preserve"> методики «Эзоп» В.А. </w:t>
      </w:r>
      <w:proofErr w:type="spellStart"/>
      <w:r w:rsidRPr="00DE4A41">
        <w:t>Ясвина</w:t>
      </w:r>
      <w:proofErr w:type="spellEnd"/>
      <w:r w:rsidRPr="00DE4A41">
        <w:t xml:space="preserve">, разработанной педагогом-психологом Н.В. </w:t>
      </w:r>
      <w:proofErr w:type="spellStart"/>
      <w:r w:rsidRPr="00DE4A41">
        <w:t>Христофоровой</w:t>
      </w:r>
      <w:proofErr w:type="spellEnd"/>
      <w:r w:rsidRPr="00DE4A41">
        <w:t xml:space="preserve"> и диагностических авторских ситуаций, разработанных старшим воспитателем Е.В. </w:t>
      </w:r>
      <w:proofErr w:type="spellStart"/>
      <w:r w:rsidRPr="00DE4A41">
        <w:t>Шатской</w:t>
      </w:r>
      <w:proofErr w:type="spellEnd"/>
      <w:r w:rsidRPr="00DE4A41">
        <w:t xml:space="preserve">. </w:t>
      </w:r>
    </w:p>
    <w:p w:rsidR="00432C10" w:rsidRDefault="00432C10" w:rsidP="00432C10">
      <w:pPr>
        <w:jc w:val="center"/>
        <w:rPr>
          <w:u w:val="single"/>
        </w:rPr>
      </w:pPr>
    </w:p>
    <w:p w:rsidR="00432C10" w:rsidRPr="00DE4A41" w:rsidRDefault="00432C10" w:rsidP="00432C10">
      <w:pPr>
        <w:jc w:val="center"/>
        <w:rPr>
          <w:u w:val="single"/>
        </w:rPr>
      </w:pPr>
      <w:r w:rsidRPr="00DE4A41">
        <w:rPr>
          <w:u w:val="single"/>
        </w:rPr>
        <w:t>Развитие познавательно-исследовательской деятельности, ознакомление с миром природы</w:t>
      </w:r>
    </w:p>
    <w:p w:rsidR="00432C10" w:rsidRPr="00DE4A41" w:rsidRDefault="00432C10" w:rsidP="00432C10">
      <w:pPr>
        <w:jc w:val="center"/>
        <w:rPr>
          <w:u w:val="single"/>
        </w:rPr>
      </w:pPr>
    </w:p>
    <w:p w:rsidR="00432C10" w:rsidRPr="00DE4A41" w:rsidRDefault="00432C10" w:rsidP="00432C10">
      <w:pPr>
        <w:ind w:firstLine="708"/>
        <w:jc w:val="both"/>
      </w:pPr>
      <w:r w:rsidRPr="00DE4A41">
        <w:t>Развитие способностей детей к познавательно-исследовательской деятельности, познавательного интереса к миру природы</w:t>
      </w:r>
      <w:r w:rsidRPr="00DE4A41">
        <w:rPr>
          <w:b/>
        </w:rPr>
        <w:t xml:space="preserve"> </w:t>
      </w:r>
      <w:r w:rsidRPr="00DE4A41">
        <w:t>в МОУ Детском саду № 376 осуществляется в рамках регионального инновационного проекта.</w:t>
      </w:r>
    </w:p>
    <w:p w:rsidR="00432C10" w:rsidRPr="00DE4A41" w:rsidRDefault="00432C10" w:rsidP="00432C10">
      <w:pPr>
        <w:jc w:val="both"/>
      </w:pPr>
    </w:p>
    <w:p w:rsidR="00432C10" w:rsidRPr="00DE4A41" w:rsidRDefault="00432C10" w:rsidP="00432C10">
      <w:pPr>
        <w:jc w:val="center"/>
        <w:rPr>
          <w:b/>
          <w:caps/>
        </w:rPr>
      </w:pPr>
      <w:r w:rsidRPr="00DE4A41">
        <w:rPr>
          <w:b/>
        </w:rPr>
        <w:t>2.2. Инновационный проект</w:t>
      </w:r>
    </w:p>
    <w:p w:rsidR="00432C10" w:rsidRPr="00DE4A41" w:rsidRDefault="00432C10" w:rsidP="00432C10">
      <w:pPr>
        <w:jc w:val="center"/>
        <w:rPr>
          <w:b/>
          <w:caps/>
        </w:rPr>
      </w:pPr>
    </w:p>
    <w:p w:rsidR="00432C10" w:rsidRPr="00DE4A41" w:rsidRDefault="00432C10" w:rsidP="00432C10">
      <w:pPr>
        <w:jc w:val="center"/>
        <w:rPr>
          <w:b/>
        </w:rPr>
      </w:pPr>
      <w:r w:rsidRPr="00DE4A41">
        <w:rPr>
          <w:b/>
        </w:rPr>
        <w:t>на тему «Педагогическая поддержка становления экологического сознания у дошкольников в условиях реализации федеральных государственных образовательных стандартов»</w:t>
      </w:r>
    </w:p>
    <w:p w:rsidR="00432C10" w:rsidRPr="00DE4A41" w:rsidRDefault="00432C10" w:rsidP="00432C10">
      <w:pPr>
        <w:rPr>
          <w:b/>
          <w:iCs/>
        </w:rPr>
      </w:pPr>
    </w:p>
    <w:p w:rsidR="00432C10" w:rsidRPr="00DE4A41" w:rsidRDefault="00432C10" w:rsidP="00432C10">
      <w:pPr>
        <w:rPr>
          <w:b/>
          <w:iCs/>
        </w:rPr>
      </w:pPr>
      <w:r w:rsidRPr="00DE4A41">
        <w:rPr>
          <w:b/>
          <w:iCs/>
        </w:rPr>
        <w:t>Актуальность</w:t>
      </w:r>
    </w:p>
    <w:p w:rsidR="00432C10" w:rsidRPr="00DE4A41" w:rsidRDefault="00432C10" w:rsidP="00432C10">
      <w:pPr>
        <w:ind w:firstLine="709"/>
        <w:jc w:val="both"/>
        <w:rPr>
          <w:b/>
          <w:iCs/>
        </w:rPr>
      </w:pPr>
      <w:r w:rsidRPr="00DE4A41">
        <w:t xml:space="preserve">Острота и глобальность экологических проблем, необходимость создания условий для их </w:t>
      </w:r>
      <w:proofErr w:type="gramStart"/>
      <w:r w:rsidRPr="00DE4A41">
        <w:t>преодоления  актуализирует</w:t>
      </w:r>
      <w:proofErr w:type="gramEnd"/>
      <w:r w:rsidRPr="00DE4A41">
        <w:t xml:space="preserve"> сегодня вопрос о полноте отражения "экологического" в сознании людей. Экология часто воспринимается лишь как охрана природы.  На самом деле экологическое сознание, кроме этого, связано с нравственным сознанием, патриотизмом и личностным развитием. До сих пор основные усилия людей были направлены на познание окружающего мира с целью его переустройства и адаптации к себе. Те идеалы, которые выработаны в Новое время и призывают к завоеванию природы, уходят в прошлое, ведь призыв к завоеванию природы привел к антиэкологичному поведению и сознанию с несовершенством массового экологического образования и воспитания.   Экологическая ситуация в окружающей среде, к сожалению, не меняется к лучшему, что свидетельствует о </w:t>
      </w:r>
      <w:proofErr w:type="spellStart"/>
      <w:r w:rsidRPr="00DE4A41">
        <w:lastRenderedPageBreak/>
        <w:t>несформированности</w:t>
      </w:r>
      <w:proofErr w:type="spellEnd"/>
      <w:r w:rsidRPr="00DE4A41">
        <w:t xml:space="preserve"> экологического сознания у наших соотечественников, основы которого должны формироваться с дошкольного возраста. Работа по экологическому воспитанию и обучению детей, несмотря на её активность, не способствует изменению экологической ситуации (в городе, во дворе, на берегах водоемов), что </w:t>
      </w:r>
      <w:proofErr w:type="gramStart"/>
      <w:r w:rsidRPr="00DE4A41">
        <w:t>свидетельствует  о</w:t>
      </w:r>
      <w:proofErr w:type="gramEnd"/>
      <w:r w:rsidRPr="00DE4A41">
        <w:t xml:space="preserve"> необходимости решения экологических проблем через изменения традиционных норм и нравственных принципов по отношению к природе, возрастания социальной ответственности каждого человека за последствия своего воздействия на природу. Сознание человека из антропоцентрического должно стать </w:t>
      </w:r>
      <w:proofErr w:type="spellStart"/>
      <w:r w:rsidRPr="00DE4A41">
        <w:t>экоцентрическим</w:t>
      </w:r>
      <w:proofErr w:type="spellEnd"/>
      <w:r w:rsidRPr="00DE4A41">
        <w:t xml:space="preserve">.  </w:t>
      </w:r>
    </w:p>
    <w:p w:rsidR="00432C10" w:rsidRPr="00DE4A41" w:rsidRDefault="00432C10" w:rsidP="00432C10">
      <w:pPr>
        <w:ind w:firstLine="708"/>
        <w:jc w:val="both"/>
        <w:rPr>
          <w:b/>
          <w:bCs/>
          <w:iCs/>
        </w:rPr>
      </w:pPr>
      <w:r w:rsidRPr="00DE4A41">
        <w:rPr>
          <w:kern w:val="1"/>
        </w:rPr>
        <w:t xml:space="preserve">В соответствии с федеральными государственными образовательными стандартами дошкольного образования содержание образовательной программы должно обеспечивать развитие личности, мотивации и способностей детей в различных видах деятельности. </w:t>
      </w:r>
      <w:r w:rsidRPr="00DE4A41">
        <w:rPr>
          <w:i/>
          <w:kern w:val="1"/>
        </w:rPr>
        <w:t>Социально-коммуникативное</w:t>
      </w:r>
      <w:r w:rsidRPr="00DE4A41">
        <w:rPr>
          <w:kern w:val="1"/>
        </w:rPr>
        <w:t xml:space="preserve"> развитие детей, направленное на усвоение моральных и нравственных норм и ценностей, становление самостоятельности, целенаправленности и </w:t>
      </w:r>
      <w:proofErr w:type="spellStart"/>
      <w:r w:rsidRPr="00DE4A41">
        <w:rPr>
          <w:kern w:val="1"/>
        </w:rPr>
        <w:t>саморегуляции</w:t>
      </w:r>
      <w:proofErr w:type="spellEnd"/>
      <w:r w:rsidRPr="00DE4A41">
        <w:rPr>
          <w:kern w:val="1"/>
        </w:rPr>
        <w:t xml:space="preserve"> собственных действий, развитие эмоциональной отзывчивости, сопереживания, формирование основ безопасного поведения в природе, </w:t>
      </w:r>
      <w:r w:rsidRPr="00DE4A41">
        <w:rPr>
          <w:i/>
          <w:kern w:val="1"/>
        </w:rPr>
        <w:t>познавательное развитие</w:t>
      </w:r>
      <w:r w:rsidRPr="00DE4A41">
        <w:rPr>
          <w:kern w:val="1"/>
        </w:rPr>
        <w:t xml:space="preserve">, предполагающее, в том числе, становление сознания, формирование первичных представлений о малой родине и Отечестве, планете Земля, об особенностях ее природы, </w:t>
      </w:r>
      <w:r w:rsidRPr="00DE4A41">
        <w:rPr>
          <w:i/>
          <w:kern w:val="1"/>
        </w:rPr>
        <w:t>художественно-эстетическое развитие</w:t>
      </w:r>
      <w:r w:rsidRPr="00DE4A41">
        <w:rPr>
          <w:kern w:val="1"/>
        </w:rPr>
        <w:t xml:space="preserve">, предполагающее развитие предпосылок ценностно-смыслового восприятия и понимания мира природы и становление эстетического отношения к окружающему миру, - все перечисленные требования к структуре образовательной программы дошкольного образования предполагают становление у ребенка этического, познавательного и чувственно-эстетического отношения к миру природы и соответствуют критериям </w:t>
      </w:r>
      <w:proofErr w:type="spellStart"/>
      <w:r w:rsidRPr="00DE4A41">
        <w:rPr>
          <w:kern w:val="1"/>
        </w:rPr>
        <w:t>экологичекого</w:t>
      </w:r>
      <w:proofErr w:type="spellEnd"/>
      <w:r w:rsidRPr="00DE4A41">
        <w:rPr>
          <w:kern w:val="1"/>
        </w:rPr>
        <w:t xml:space="preserve"> сознания </w:t>
      </w:r>
      <w:proofErr w:type="spellStart"/>
      <w:r w:rsidRPr="00DE4A41">
        <w:rPr>
          <w:kern w:val="1"/>
        </w:rPr>
        <w:t>экоцентрического</w:t>
      </w:r>
      <w:proofErr w:type="spellEnd"/>
      <w:r w:rsidRPr="00DE4A41">
        <w:rPr>
          <w:kern w:val="1"/>
        </w:rPr>
        <w:t xml:space="preserve"> типа, </w:t>
      </w:r>
      <w:r w:rsidRPr="00DE4A41">
        <w:t>при котором высшая ценность – гармоничное развитие человека и природы, то есть человек не собственник природы, а один из членов природного сообщества, а этические нормы и правила равным образом распространяются как на взаимодействие между людьми, так и на взаимодействие с миром природы</w:t>
      </w:r>
      <w:r w:rsidRPr="00DE4A41">
        <w:rPr>
          <w:kern w:val="1"/>
        </w:rPr>
        <w:t xml:space="preserve">. </w:t>
      </w:r>
      <w:r w:rsidRPr="00DE4A41">
        <w:t>Под основами экологического сознания у детей дошкольного возраста нами имеются в виду не только экологические знания и представления, но и определенные характеристики на эмоциональном и мотивационно-</w:t>
      </w:r>
      <w:proofErr w:type="spellStart"/>
      <w:r w:rsidRPr="00DE4A41">
        <w:t>потребностном</w:t>
      </w:r>
      <w:proofErr w:type="spellEnd"/>
      <w:r w:rsidRPr="00DE4A41">
        <w:t xml:space="preserve"> уровнях, которые проявляются в поведении детей: познавательный интерес к живой природе, положительное эмоциональное отношение к природному разнообразию, способность получать эстетическое удовольствие от красоты природы, проявления бережного отношения к природе, проявляющееся в способности увидеть и оценить состояние живых существ, сопереживании, желании оказать помощь и умении реально позаботиться о живых существах. </w:t>
      </w:r>
    </w:p>
    <w:p w:rsidR="00432C10" w:rsidRPr="00DE4A41" w:rsidRDefault="00432C10" w:rsidP="00432C10">
      <w:pPr>
        <w:rPr>
          <w:b/>
          <w:bCs/>
          <w:iCs/>
        </w:rPr>
      </w:pPr>
    </w:p>
    <w:p w:rsidR="00432C10" w:rsidRPr="00DE4A41" w:rsidRDefault="00432C10" w:rsidP="00432C10">
      <w:pPr>
        <w:jc w:val="center"/>
        <w:rPr>
          <w:b/>
          <w:bCs/>
          <w:iCs/>
        </w:rPr>
      </w:pPr>
      <w:r w:rsidRPr="00DE4A41">
        <w:rPr>
          <w:b/>
          <w:bCs/>
          <w:iCs/>
        </w:rPr>
        <w:t>Ресурсное обеспечение инновационной деятельности</w:t>
      </w:r>
    </w:p>
    <w:p w:rsidR="00432C10" w:rsidRPr="00DE4A41" w:rsidRDefault="00432C10" w:rsidP="00432C10">
      <w:pPr>
        <w:rPr>
          <w:b/>
          <w:bCs/>
          <w:iCs/>
        </w:rPr>
      </w:pPr>
    </w:p>
    <w:p w:rsidR="00432C10" w:rsidRPr="00DE4A41" w:rsidRDefault="00432C10" w:rsidP="00432C10">
      <w:pPr>
        <w:rPr>
          <w:i/>
          <w:u w:val="single"/>
        </w:rPr>
      </w:pPr>
      <w:r w:rsidRPr="00DE4A41">
        <w:rPr>
          <w:bCs/>
          <w:iCs/>
          <w:u w:val="single"/>
        </w:rPr>
        <w:t>Анализ ресурсов, необходимых для решения проблемы:</w:t>
      </w:r>
    </w:p>
    <w:p w:rsidR="00432C10" w:rsidRPr="00DE4A41" w:rsidRDefault="00432C10" w:rsidP="00432C10">
      <w:pPr>
        <w:pStyle w:val="a5"/>
        <w:spacing w:after="0"/>
        <w:ind w:left="0" w:firstLine="709"/>
        <w:jc w:val="both"/>
        <w:rPr>
          <w:rFonts w:ascii="Times New Roman" w:hAnsi="Times New Roman"/>
          <w:sz w:val="24"/>
          <w:szCs w:val="24"/>
        </w:rPr>
      </w:pPr>
      <w:r w:rsidRPr="00DE4A41">
        <w:rPr>
          <w:rFonts w:ascii="Times New Roman" w:hAnsi="Times New Roman"/>
          <w:sz w:val="24"/>
          <w:szCs w:val="24"/>
        </w:rPr>
        <w:t xml:space="preserve">Специалистами детского сада было проведено изучение готовности педагогического коллектива к инновационной деятельности в форме анкетирования и индивидуального собеседования. 90% педагогов проявили высокую мотивационную готовность к участию в инновационной деятельности. По результатам исследования самыми выраженными проявлениями мотивационной готовности педагогического коллектива к инновационной деятельности являются привлекательность, понятность и достижимость поставленных целей и задач. Таким образом, результаты исследования свидетельствует о том, что педагогические работники детского сада понимают цели заявленной инновационной деятельности и считают их достижимыми, изъявляют желание принять в ней участие и осознают, что достижение результатов в инновационной деятельности потребует от каждого из них большого напряжения. В детском саду разработана система повышения мотивации педагогов, благодаря которой объективно оценивается работа каждого члена коллектива. Педагогов </w:t>
      </w:r>
      <w:r w:rsidRPr="00DE4A41">
        <w:rPr>
          <w:rFonts w:ascii="Times New Roman" w:hAnsi="Times New Roman"/>
          <w:sz w:val="24"/>
          <w:szCs w:val="24"/>
        </w:rPr>
        <w:lastRenderedPageBreak/>
        <w:t xml:space="preserve">привлекает перспектива развития детского сада и повышения их профессионального мастерства. Они </w:t>
      </w:r>
      <w:proofErr w:type="gramStart"/>
      <w:r w:rsidRPr="00DE4A41">
        <w:rPr>
          <w:rFonts w:ascii="Times New Roman" w:hAnsi="Times New Roman"/>
          <w:sz w:val="24"/>
          <w:szCs w:val="24"/>
        </w:rPr>
        <w:t>верят,  что</w:t>
      </w:r>
      <w:proofErr w:type="gramEnd"/>
      <w:r w:rsidRPr="00DE4A41">
        <w:rPr>
          <w:rFonts w:ascii="Times New Roman" w:hAnsi="Times New Roman"/>
          <w:sz w:val="24"/>
          <w:szCs w:val="24"/>
        </w:rPr>
        <w:t xml:space="preserve"> данная деятельность даст им возможность проявить свои индивидуальные способности,  что в коллективе в процессе инновационной деятельности улучшится психологический климат, и считают, что тема поддержки становления экологического сознания у детей найдет отклик среди родителей воспитанников. С этой целью нами была проведена диагностика по изучению готовности родителей воспитанников участвовать в инновационной деятельности. </w:t>
      </w:r>
    </w:p>
    <w:p w:rsidR="00432C10" w:rsidRPr="00432C10" w:rsidRDefault="00432C10" w:rsidP="00432C10">
      <w:pPr>
        <w:pStyle w:val="1"/>
        <w:spacing w:before="0" w:after="0" w:line="276" w:lineRule="auto"/>
        <w:ind w:firstLine="709"/>
        <w:rPr>
          <w:rFonts w:ascii="Times New Roman" w:hAnsi="Times New Roman"/>
          <w:b w:val="0"/>
          <w:sz w:val="24"/>
          <w:szCs w:val="24"/>
          <w:lang w:val="ru-RU"/>
        </w:rPr>
      </w:pPr>
      <w:r w:rsidRPr="00432C10">
        <w:rPr>
          <w:rFonts w:ascii="Times New Roman" w:hAnsi="Times New Roman"/>
          <w:b w:val="0"/>
          <w:sz w:val="24"/>
          <w:szCs w:val="24"/>
          <w:lang w:val="ru-RU"/>
        </w:rPr>
        <w:t>Договор о совместной образовательной, научно-исследовательской</w:t>
      </w:r>
      <w:r w:rsidRPr="00432C10">
        <w:rPr>
          <w:rFonts w:ascii="Times New Roman" w:hAnsi="Times New Roman"/>
          <w:sz w:val="24"/>
          <w:szCs w:val="24"/>
          <w:lang w:val="ru-RU"/>
        </w:rPr>
        <w:t xml:space="preserve"> </w:t>
      </w:r>
      <w:r w:rsidRPr="00432C10">
        <w:rPr>
          <w:rFonts w:ascii="Times New Roman" w:hAnsi="Times New Roman"/>
          <w:b w:val="0"/>
          <w:sz w:val="24"/>
          <w:szCs w:val="24"/>
          <w:lang w:val="ru-RU"/>
        </w:rPr>
        <w:t xml:space="preserve">и инновационной деятельности, заключенный между МОУ Детским садом № 376 в лице заведующей </w:t>
      </w:r>
      <w:proofErr w:type="spellStart"/>
      <w:r w:rsidRPr="00432C10">
        <w:rPr>
          <w:rFonts w:ascii="Times New Roman" w:hAnsi="Times New Roman"/>
          <w:b w:val="0"/>
          <w:sz w:val="24"/>
          <w:szCs w:val="24"/>
          <w:lang w:val="ru-RU"/>
        </w:rPr>
        <w:t>Золотарёвой</w:t>
      </w:r>
      <w:proofErr w:type="spellEnd"/>
      <w:r w:rsidRPr="00432C10">
        <w:rPr>
          <w:rFonts w:ascii="Times New Roman" w:hAnsi="Times New Roman"/>
          <w:b w:val="0"/>
          <w:sz w:val="24"/>
          <w:szCs w:val="24"/>
          <w:lang w:val="ru-RU"/>
        </w:rPr>
        <w:t xml:space="preserve"> Е.С. и федеральным государственным бюджетным образовательным учреждением высшего профессионального образования «Волгоградским государственным социально-педагогическим университетом» в лице ректора Сергеева Н.К. способствует созданию научно-методических условий</w:t>
      </w:r>
      <w:r w:rsidRPr="00432C10">
        <w:rPr>
          <w:rFonts w:ascii="Times New Roman" w:hAnsi="Times New Roman"/>
          <w:b w:val="0"/>
          <w:kern w:val="0"/>
          <w:sz w:val="24"/>
          <w:szCs w:val="24"/>
          <w:lang w:val="ru-RU" w:eastAsia="en-US"/>
        </w:rPr>
        <w:t xml:space="preserve"> </w:t>
      </w:r>
      <w:r w:rsidRPr="00432C10">
        <w:rPr>
          <w:rFonts w:ascii="Times New Roman" w:hAnsi="Times New Roman"/>
          <w:b w:val="0"/>
          <w:sz w:val="24"/>
          <w:szCs w:val="24"/>
          <w:lang w:val="ru-RU"/>
        </w:rPr>
        <w:t xml:space="preserve">обеспечения концептуальности, системности, достоверности, </w:t>
      </w:r>
      <w:proofErr w:type="spellStart"/>
      <w:r w:rsidRPr="00432C10">
        <w:rPr>
          <w:rFonts w:ascii="Times New Roman" w:hAnsi="Times New Roman"/>
          <w:b w:val="0"/>
          <w:sz w:val="24"/>
          <w:szCs w:val="24"/>
          <w:lang w:val="ru-RU"/>
        </w:rPr>
        <w:t>воспроизводимости</w:t>
      </w:r>
      <w:proofErr w:type="spellEnd"/>
      <w:r w:rsidRPr="00432C10">
        <w:rPr>
          <w:rFonts w:ascii="Times New Roman" w:hAnsi="Times New Roman"/>
          <w:b w:val="0"/>
          <w:sz w:val="24"/>
          <w:szCs w:val="24"/>
          <w:lang w:val="ru-RU"/>
        </w:rPr>
        <w:t xml:space="preserve"> результатов инновационной деятельности.</w:t>
      </w:r>
    </w:p>
    <w:p w:rsidR="00432C10" w:rsidRPr="00DE4A41" w:rsidRDefault="00432C10" w:rsidP="00432C10">
      <w:pPr>
        <w:pStyle w:val="a"/>
        <w:tabs>
          <w:tab w:val="num" w:pos="0"/>
          <w:tab w:val="left" w:pos="525"/>
        </w:tabs>
        <w:spacing w:line="276" w:lineRule="auto"/>
        <w:ind w:left="0" w:firstLine="0"/>
        <w:rPr>
          <w:sz w:val="24"/>
        </w:rPr>
      </w:pPr>
      <w:r w:rsidRPr="00DE4A41">
        <w:rPr>
          <w:sz w:val="24"/>
        </w:rPr>
        <w:tab/>
        <w:t xml:space="preserve">Обязательствами «Университета» являются: оказание помощи в разработке программы деятельности Учреждения, проведение по заявкам Учреждения «педагогического аудита», обеспечение деятельности службы «педагогической адвокатуры», оказание методической поддержки по внедрению в практику работы Учреждения </w:t>
      </w:r>
      <w:proofErr w:type="gramStart"/>
      <w:r w:rsidRPr="00DE4A41">
        <w:rPr>
          <w:sz w:val="24"/>
        </w:rPr>
        <w:t>инновационной  педагогической</w:t>
      </w:r>
      <w:proofErr w:type="gramEnd"/>
      <w:r w:rsidRPr="00DE4A41">
        <w:rPr>
          <w:sz w:val="24"/>
        </w:rPr>
        <w:t xml:space="preserve"> технологии, направленной на повышение эффективности образовательного процесса, такой как технология экологического образования дошкольников. Осуществление методической помощи, консультирование отдельных педагогов Учреждения по решению задач инновационной деятельности, с целью отработки программно-методического материала, необходимого для реализации </w:t>
      </w:r>
      <w:r w:rsidRPr="00DE4A41">
        <w:rPr>
          <w:spacing w:val="1"/>
          <w:sz w:val="24"/>
        </w:rPr>
        <w:t>нововведений в образовательной области «Познавательное развитие». Тема инновационной деятельности: «</w:t>
      </w:r>
      <w:r w:rsidRPr="00DE4A41">
        <w:rPr>
          <w:rFonts w:cs="Tahoma"/>
          <w:sz w:val="24"/>
        </w:rPr>
        <w:t>Педагогическая поддержка становления экологического сознания у дошкольников в условиях реализации федерального государственного образовательного стандарта дошкольного образования</w:t>
      </w:r>
      <w:r w:rsidRPr="00DE4A41">
        <w:rPr>
          <w:spacing w:val="1"/>
          <w:sz w:val="24"/>
        </w:rPr>
        <w:t xml:space="preserve">». </w:t>
      </w:r>
      <w:r w:rsidRPr="00DE4A41">
        <w:rPr>
          <w:sz w:val="24"/>
        </w:rPr>
        <w:t>Обеспечение научно-методического сопровождения разработок авторских образовательных и воспитательных программ. Что будет способствовать кадровой подготовке педагогического коллектива образовательного учреждения к профессиональному осуществлению инновационной деятельности.</w:t>
      </w:r>
    </w:p>
    <w:p w:rsidR="00432C10" w:rsidRPr="00DE4A41" w:rsidRDefault="00432C10" w:rsidP="00432C10">
      <w:pPr>
        <w:pStyle w:val="a"/>
        <w:tabs>
          <w:tab w:val="num" w:pos="0"/>
          <w:tab w:val="left" w:pos="525"/>
        </w:tabs>
        <w:spacing w:line="276" w:lineRule="auto"/>
        <w:ind w:left="0" w:firstLine="0"/>
        <w:rPr>
          <w:sz w:val="24"/>
        </w:rPr>
      </w:pPr>
      <w:r w:rsidRPr="00DE4A41">
        <w:rPr>
          <w:bCs/>
          <w:sz w:val="24"/>
        </w:rPr>
        <w:tab/>
        <w:t>Источником финансирования проекта является внебюджетный фонд детского сада. Предполагается участие в грантах, целевых программах, конкурсах и т.д.</w:t>
      </w:r>
    </w:p>
    <w:p w:rsidR="00432C10" w:rsidRPr="00DE4A41" w:rsidRDefault="00432C10" w:rsidP="00432C10">
      <w:pPr>
        <w:tabs>
          <w:tab w:val="left" w:pos="0"/>
        </w:tabs>
        <w:jc w:val="both"/>
      </w:pPr>
      <w:r w:rsidRPr="00DE4A41">
        <w:t xml:space="preserve">         Информационное сопровождение инновационной деятельности</w:t>
      </w:r>
      <w:r w:rsidRPr="00DE4A41">
        <w:rPr>
          <w:i/>
        </w:rPr>
        <w:t xml:space="preserve"> </w:t>
      </w:r>
      <w:r w:rsidRPr="00DE4A41">
        <w:t>обеспечивают следующие учебно-методические разработки, программы, рекомендации, пособия:</w:t>
      </w:r>
    </w:p>
    <w:p w:rsidR="00432C10" w:rsidRPr="00DE4A41" w:rsidRDefault="00432C10" w:rsidP="00432C10">
      <w:pPr>
        <w:tabs>
          <w:tab w:val="left" w:pos="0"/>
        </w:tabs>
        <w:jc w:val="both"/>
      </w:pPr>
      <w:r w:rsidRPr="00DE4A41">
        <w:t xml:space="preserve"> - </w:t>
      </w:r>
      <w:proofErr w:type="spellStart"/>
      <w:r w:rsidRPr="00DE4A41">
        <w:t>Дерябо</w:t>
      </w:r>
      <w:proofErr w:type="spellEnd"/>
      <w:r w:rsidRPr="00DE4A41">
        <w:t xml:space="preserve"> С.Д. Феномен </w:t>
      </w:r>
      <w:proofErr w:type="spellStart"/>
      <w:r w:rsidRPr="00DE4A41">
        <w:t>субъектификации</w:t>
      </w:r>
      <w:proofErr w:type="spellEnd"/>
      <w:r w:rsidRPr="00DE4A41">
        <w:t xml:space="preserve"> природных объектов: </w:t>
      </w:r>
      <w:proofErr w:type="spellStart"/>
      <w:r w:rsidRPr="00DE4A41">
        <w:t>Дис</w:t>
      </w:r>
      <w:proofErr w:type="spellEnd"/>
      <w:r w:rsidRPr="00DE4A41">
        <w:t xml:space="preserve">.  </w:t>
      </w:r>
      <w:proofErr w:type="spellStart"/>
      <w:r w:rsidRPr="00DE4A41">
        <w:t>докт</w:t>
      </w:r>
      <w:proofErr w:type="spellEnd"/>
      <w:r w:rsidRPr="00DE4A41">
        <w:t>. психол. наук: 19.00.01. – М.: РГБ, 2002.</w:t>
      </w:r>
    </w:p>
    <w:p w:rsidR="00432C10" w:rsidRPr="00DE4A41" w:rsidRDefault="00432C10" w:rsidP="00432C10">
      <w:pPr>
        <w:tabs>
          <w:tab w:val="left" w:pos="0"/>
        </w:tabs>
        <w:jc w:val="both"/>
      </w:pPr>
      <w:r w:rsidRPr="00DE4A41">
        <w:t xml:space="preserve">- </w:t>
      </w:r>
      <w:proofErr w:type="spellStart"/>
      <w:r w:rsidRPr="00DE4A41">
        <w:t>Дерябо</w:t>
      </w:r>
      <w:proofErr w:type="spellEnd"/>
      <w:r w:rsidRPr="00DE4A41">
        <w:t xml:space="preserve"> С.Д. Экологическая психология: диагностика экологического сознания. – М.: Московский психолого-социальный институт, 1999.</w:t>
      </w:r>
    </w:p>
    <w:p w:rsidR="00432C10" w:rsidRPr="00DE4A41" w:rsidRDefault="00432C10" w:rsidP="00432C10">
      <w:pPr>
        <w:tabs>
          <w:tab w:val="left" w:pos="0"/>
        </w:tabs>
        <w:jc w:val="both"/>
      </w:pPr>
      <w:r w:rsidRPr="00DE4A41">
        <w:t xml:space="preserve">- Макарова Л.М. Формирование экологического сознания у детей в условиях дошкольного образовательного учреждения: </w:t>
      </w:r>
      <w:proofErr w:type="spellStart"/>
      <w:r w:rsidRPr="00DE4A41">
        <w:t>Дис</w:t>
      </w:r>
      <w:proofErr w:type="spellEnd"/>
      <w:r w:rsidRPr="00DE4A41">
        <w:t>.  канд. психол. наук: 19.00.07. – М.: РГБ, 2003.</w:t>
      </w:r>
    </w:p>
    <w:p w:rsidR="00432C10" w:rsidRPr="00DE4A41" w:rsidRDefault="00432C10" w:rsidP="00432C10">
      <w:pPr>
        <w:tabs>
          <w:tab w:val="left" w:pos="180"/>
        </w:tabs>
        <w:ind w:right="-5"/>
        <w:jc w:val="both"/>
      </w:pPr>
      <w:r w:rsidRPr="00DE4A41">
        <w:t>- Панов В.И. Введение в экологическую психологию: учебное пособие. – М.: НИИ Школьных технологий, 2006.</w:t>
      </w:r>
    </w:p>
    <w:p w:rsidR="00432C10" w:rsidRPr="00DE4A41" w:rsidRDefault="00432C10" w:rsidP="00432C10">
      <w:pPr>
        <w:tabs>
          <w:tab w:val="left" w:pos="180"/>
        </w:tabs>
        <w:ind w:right="-5"/>
        <w:jc w:val="both"/>
      </w:pPr>
      <w:r w:rsidRPr="00DE4A41">
        <w:rPr>
          <w:noProof/>
        </w:rPr>
        <w:t xml:space="preserve">- Панов В.И. Экологическая ответственность человека: трансцендетальный аспект// Международная конференция «Экологические проблепмы глобального мира» (26-27 ноября </w:t>
      </w:r>
      <w:smartTag w:uri="urn:schemas-microsoft-com:office:smarttags" w:element="metricconverter">
        <w:smartTagPr>
          <w:attr w:name="ProductID" w:val="2013 г"/>
        </w:smartTagPr>
        <w:r w:rsidRPr="00DE4A41">
          <w:rPr>
            <w:noProof/>
          </w:rPr>
          <w:t>2009 г</w:t>
        </w:r>
      </w:smartTag>
      <w:r w:rsidRPr="00DE4A41">
        <w:rPr>
          <w:noProof/>
        </w:rPr>
        <w:t>., Москва). – М., 2009.</w:t>
      </w:r>
    </w:p>
    <w:p w:rsidR="00432C10" w:rsidRPr="00DE4A41" w:rsidRDefault="00432C10" w:rsidP="00432C10">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line="276" w:lineRule="auto"/>
        <w:jc w:val="both"/>
        <w:rPr>
          <w:rFonts w:ascii="Times New Roman" w:hAnsi="Times New Roman"/>
          <w:b/>
          <w:szCs w:val="24"/>
        </w:rPr>
      </w:pPr>
      <w:r w:rsidRPr="00DE4A41">
        <w:rPr>
          <w:rFonts w:ascii="Times New Roman" w:hAnsi="Times New Roman"/>
          <w:szCs w:val="24"/>
        </w:rPr>
        <w:t xml:space="preserve">- </w:t>
      </w:r>
      <w:r w:rsidRPr="00DE4A41">
        <w:rPr>
          <w:rFonts w:ascii="Times New Roman" w:hAnsi="Times New Roman"/>
          <w:noProof/>
          <w:szCs w:val="24"/>
        </w:rPr>
        <w:t>Панов В.И.,</w:t>
      </w:r>
      <w:r w:rsidRPr="00DE4A41">
        <w:rPr>
          <w:rFonts w:ascii="Times New Roman" w:hAnsi="Times New Roman"/>
          <w:szCs w:val="24"/>
        </w:rPr>
        <w:t xml:space="preserve"> Мдивани М.О. Методика экспериментального исследования экологического сознания: разработка и апробация// Российский научный журнал, 2010, № 1(14). С.64-78.</w:t>
      </w:r>
    </w:p>
    <w:p w:rsidR="00432C10" w:rsidRPr="00DE4A41" w:rsidRDefault="00432C10" w:rsidP="00432C10">
      <w:pPr>
        <w:tabs>
          <w:tab w:val="left" w:pos="180"/>
        </w:tabs>
        <w:ind w:right="-5"/>
        <w:jc w:val="both"/>
      </w:pPr>
      <w:r w:rsidRPr="00DE4A41">
        <w:lastRenderedPageBreak/>
        <w:t>- Рыжова Н.А. Диагностика экологического образования дошкольников: новые подходы // Управление ДОУ. – 2007. - № 3. – С. 15-25.</w:t>
      </w:r>
    </w:p>
    <w:p w:rsidR="00432C10" w:rsidRPr="00DE4A41" w:rsidRDefault="00432C10" w:rsidP="00432C10">
      <w:pPr>
        <w:ind w:left="72"/>
        <w:jc w:val="both"/>
        <w:rPr>
          <w:iCs/>
        </w:rPr>
      </w:pPr>
      <w:r w:rsidRPr="00DE4A41">
        <w:t xml:space="preserve">- </w:t>
      </w:r>
      <w:r w:rsidRPr="00DE4A41">
        <w:rPr>
          <w:iCs/>
        </w:rPr>
        <w:t>Рыжова Н.А. Экологический компонент в базисных характеристиках личности ребенка-дошкольника. // Экологическое образование детей. Приложение к журн. Учебный год, часть 1.) – Волгоград: изд-во ВГИПК РО, 2005. – С. 16-20.</w:t>
      </w:r>
    </w:p>
    <w:p w:rsidR="00432C10" w:rsidRPr="00DE4A41" w:rsidRDefault="00432C10" w:rsidP="00432C10">
      <w:pPr>
        <w:tabs>
          <w:tab w:val="left" w:pos="180"/>
        </w:tabs>
        <w:ind w:right="-5"/>
        <w:jc w:val="both"/>
      </w:pPr>
      <w:r w:rsidRPr="00DE4A41">
        <w:t xml:space="preserve">- Рыжова Н.А. Экологическое образование в детском </w:t>
      </w:r>
      <w:proofErr w:type="gramStart"/>
      <w:r w:rsidRPr="00DE4A41">
        <w:t>саду.–</w:t>
      </w:r>
      <w:proofErr w:type="gramEnd"/>
      <w:r w:rsidRPr="00DE4A41">
        <w:t xml:space="preserve"> М.: Изд. Дом «Карапуз», 2001.</w:t>
      </w:r>
    </w:p>
    <w:p w:rsidR="00432C10" w:rsidRPr="00DE4A41" w:rsidRDefault="00432C10" w:rsidP="00432C10">
      <w:pPr>
        <w:tabs>
          <w:tab w:val="left" w:pos="180"/>
        </w:tabs>
        <w:ind w:right="-5"/>
        <w:jc w:val="both"/>
      </w:pPr>
      <w:r w:rsidRPr="00DE4A41">
        <w:t xml:space="preserve">- Черезова Л.Б. Теория и методика экологического образования детей: учеб. пособие – </w:t>
      </w:r>
      <w:proofErr w:type="gramStart"/>
      <w:r w:rsidRPr="00DE4A41">
        <w:t>Волгоград :</w:t>
      </w:r>
      <w:proofErr w:type="gramEnd"/>
      <w:r w:rsidRPr="00DE4A41">
        <w:t xml:space="preserve"> Изд-во ВГПУ, 2010. </w:t>
      </w:r>
    </w:p>
    <w:p w:rsidR="00432C10" w:rsidRPr="00DE4A41" w:rsidRDefault="00432C10" w:rsidP="00432C10">
      <w:pPr>
        <w:pStyle w:val="a5"/>
        <w:spacing w:after="0"/>
        <w:ind w:left="0"/>
        <w:jc w:val="both"/>
        <w:rPr>
          <w:rFonts w:ascii="Times New Roman" w:hAnsi="Times New Roman"/>
          <w:sz w:val="24"/>
          <w:szCs w:val="24"/>
        </w:rPr>
      </w:pPr>
      <w:r w:rsidRPr="00DE4A41">
        <w:rPr>
          <w:rFonts w:ascii="Times New Roman" w:hAnsi="Times New Roman"/>
          <w:sz w:val="24"/>
          <w:szCs w:val="24"/>
        </w:rPr>
        <w:t xml:space="preserve">- </w:t>
      </w:r>
      <w:proofErr w:type="spellStart"/>
      <w:r w:rsidRPr="00DE4A41">
        <w:rPr>
          <w:rFonts w:ascii="Times New Roman" w:hAnsi="Times New Roman"/>
          <w:sz w:val="24"/>
          <w:szCs w:val="24"/>
        </w:rPr>
        <w:t>Ясвин</w:t>
      </w:r>
      <w:proofErr w:type="spellEnd"/>
      <w:r w:rsidRPr="00DE4A41">
        <w:rPr>
          <w:rFonts w:ascii="Times New Roman" w:hAnsi="Times New Roman"/>
          <w:sz w:val="24"/>
          <w:szCs w:val="24"/>
        </w:rPr>
        <w:t xml:space="preserve"> В.А. Психология отношения к природе. – М.: Смысл, 2000.</w:t>
      </w:r>
    </w:p>
    <w:p w:rsidR="00432C10" w:rsidRPr="00DE4A41" w:rsidRDefault="00432C10" w:rsidP="00432C10">
      <w:pPr>
        <w:pStyle w:val="a5"/>
        <w:spacing w:after="0"/>
        <w:ind w:left="0"/>
        <w:jc w:val="both"/>
        <w:rPr>
          <w:rFonts w:ascii="Times New Roman" w:hAnsi="Times New Roman"/>
          <w:sz w:val="24"/>
          <w:szCs w:val="24"/>
        </w:rPr>
      </w:pPr>
      <w:r w:rsidRPr="00DE4A41">
        <w:rPr>
          <w:rFonts w:ascii="Times New Roman" w:hAnsi="Times New Roman"/>
          <w:sz w:val="24"/>
          <w:szCs w:val="24"/>
        </w:rPr>
        <w:tab/>
        <w:t xml:space="preserve">Формирование экологического сознания и мировоззрения с помощью методов экологического образования детей и взрослых является в настоящее время широко распространенной практикой. Для оценки эффективности этих методов обычно используются разработанные в рамках гносеологической парадигмы методики, которые фиксируют экологическое сознание в форме, опосредованной экологическими знаниями о том, «что такое экологически хорошо и что такое плохо» (методики С.Д. </w:t>
      </w:r>
      <w:proofErr w:type="spellStart"/>
      <w:r w:rsidRPr="00DE4A41">
        <w:rPr>
          <w:rFonts w:ascii="Times New Roman" w:hAnsi="Times New Roman"/>
          <w:sz w:val="24"/>
          <w:szCs w:val="24"/>
        </w:rPr>
        <w:t>Дерябо</w:t>
      </w:r>
      <w:proofErr w:type="spellEnd"/>
      <w:r w:rsidRPr="00DE4A41">
        <w:rPr>
          <w:rFonts w:ascii="Times New Roman" w:hAnsi="Times New Roman"/>
          <w:sz w:val="24"/>
          <w:szCs w:val="24"/>
        </w:rPr>
        <w:t xml:space="preserve"> и В.А. </w:t>
      </w:r>
      <w:proofErr w:type="spellStart"/>
      <w:r w:rsidRPr="00DE4A41">
        <w:rPr>
          <w:rFonts w:ascii="Times New Roman" w:hAnsi="Times New Roman"/>
          <w:sz w:val="24"/>
          <w:szCs w:val="24"/>
        </w:rPr>
        <w:t>Ясвина</w:t>
      </w:r>
      <w:proofErr w:type="spellEnd"/>
      <w:r w:rsidRPr="00DE4A41">
        <w:rPr>
          <w:rFonts w:ascii="Times New Roman" w:hAnsi="Times New Roman"/>
          <w:sz w:val="24"/>
          <w:szCs w:val="24"/>
        </w:rPr>
        <w:t xml:space="preserve">). В то время как в реальной жизни </w:t>
      </w:r>
      <w:proofErr w:type="spellStart"/>
      <w:r w:rsidRPr="00DE4A41">
        <w:rPr>
          <w:rFonts w:ascii="Times New Roman" w:hAnsi="Times New Roman"/>
          <w:sz w:val="24"/>
          <w:szCs w:val="24"/>
        </w:rPr>
        <w:t>экологичность</w:t>
      </w:r>
      <w:proofErr w:type="spellEnd"/>
      <w:r w:rsidRPr="00DE4A41">
        <w:rPr>
          <w:rFonts w:ascii="Times New Roman" w:hAnsi="Times New Roman"/>
          <w:sz w:val="24"/>
          <w:szCs w:val="24"/>
        </w:rPr>
        <w:t>/</w:t>
      </w:r>
      <w:proofErr w:type="spellStart"/>
      <w:r w:rsidRPr="00DE4A41">
        <w:rPr>
          <w:rFonts w:ascii="Times New Roman" w:hAnsi="Times New Roman"/>
          <w:sz w:val="24"/>
          <w:szCs w:val="24"/>
        </w:rPr>
        <w:t>неэкологичность</w:t>
      </w:r>
      <w:proofErr w:type="spellEnd"/>
      <w:r w:rsidRPr="00DE4A41">
        <w:rPr>
          <w:rFonts w:ascii="Times New Roman" w:hAnsi="Times New Roman"/>
          <w:sz w:val="24"/>
          <w:szCs w:val="24"/>
        </w:rPr>
        <w:t xml:space="preserve"> поведения человека весьма часто не соответствует его экологическим знаниям и представлениям о том, что с экологической точки зрения «хорошо», а что «плохо». Противоречие между «экологическим знанием» и «</w:t>
      </w:r>
      <w:proofErr w:type="spellStart"/>
      <w:r w:rsidRPr="00DE4A41">
        <w:rPr>
          <w:rFonts w:ascii="Times New Roman" w:hAnsi="Times New Roman"/>
          <w:sz w:val="24"/>
          <w:szCs w:val="24"/>
        </w:rPr>
        <w:t>экологичностью</w:t>
      </w:r>
      <w:proofErr w:type="spellEnd"/>
      <w:r w:rsidRPr="00DE4A41">
        <w:rPr>
          <w:rFonts w:ascii="Times New Roman" w:hAnsi="Times New Roman"/>
          <w:sz w:val="24"/>
          <w:szCs w:val="24"/>
        </w:rPr>
        <w:t>/</w:t>
      </w:r>
      <w:proofErr w:type="spellStart"/>
      <w:r w:rsidRPr="00DE4A41">
        <w:rPr>
          <w:rFonts w:ascii="Times New Roman" w:hAnsi="Times New Roman"/>
          <w:sz w:val="24"/>
          <w:szCs w:val="24"/>
        </w:rPr>
        <w:t>неэкологичностью</w:t>
      </w:r>
      <w:proofErr w:type="spellEnd"/>
      <w:r w:rsidRPr="00DE4A41">
        <w:rPr>
          <w:rFonts w:ascii="Times New Roman" w:hAnsi="Times New Roman"/>
          <w:sz w:val="24"/>
          <w:szCs w:val="24"/>
        </w:rPr>
        <w:t xml:space="preserve"> поведения» человека во взаимодействии с разными видами окружающей среды потребовало разработки таких методик диагностики экологического сознания, которые позволили бы выявить его онтологические характеристики. С этой целью в 2009-2010 гг. сотрудниками лаборатории </w:t>
      </w:r>
      <w:proofErr w:type="spellStart"/>
      <w:r w:rsidRPr="00DE4A41">
        <w:rPr>
          <w:rFonts w:ascii="Times New Roman" w:hAnsi="Times New Roman"/>
          <w:sz w:val="24"/>
          <w:szCs w:val="24"/>
        </w:rPr>
        <w:t>экопсихологии</w:t>
      </w:r>
      <w:proofErr w:type="spellEnd"/>
      <w:r w:rsidRPr="00DE4A41">
        <w:rPr>
          <w:rFonts w:ascii="Times New Roman" w:hAnsi="Times New Roman"/>
          <w:sz w:val="24"/>
          <w:szCs w:val="24"/>
        </w:rPr>
        <w:t xml:space="preserve"> развития Психологического института РАО был разработан опросник, направленный на диагностику экологического сознания у взрослых, включающий когнитивную, эмоциональную и поведенческую </w:t>
      </w:r>
      <w:proofErr w:type="spellStart"/>
      <w:r w:rsidRPr="00DE4A41">
        <w:rPr>
          <w:rFonts w:ascii="Times New Roman" w:hAnsi="Times New Roman"/>
          <w:sz w:val="24"/>
          <w:szCs w:val="24"/>
        </w:rPr>
        <w:t>субшкалы</w:t>
      </w:r>
      <w:proofErr w:type="spellEnd"/>
      <w:r w:rsidRPr="00DE4A41">
        <w:rPr>
          <w:rFonts w:ascii="Times New Roman" w:hAnsi="Times New Roman"/>
          <w:sz w:val="24"/>
          <w:szCs w:val="24"/>
        </w:rPr>
        <w:t xml:space="preserve">. Поскольку содержание и форма заданий в </w:t>
      </w:r>
      <w:proofErr w:type="spellStart"/>
      <w:r w:rsidRPr="00DE4A41">
        <w:rPr>
          <w:rFonts w:ascii="Times New Roman" w:hAnsi="Times New Roman"/>
          <w:sz w:val="24"/>
          <w:szCs w:val="24"/>
        </w:rPr>
        <w:t>субшкалах</w:t>
      </w:r>
      <w:proofErr w:type="spellEnd"/>
      <w:r w:rsidRPr="00DE4A41">
        <w:rPr>
          <w:rFonts w:ascii="Times New Roman" w:hAnsi="Times New Roman"/>
          <w:sz w:val="24"/>
          <w:szCs w:val="24"/>
        </w:rPr>
        <w:t xml:space="preserve"> были разработаны специально для взрослых, то использовать их для диагностики экологического сознания у детей не предоставляется возможным. Поэтому была поставлена задача разработать, основываясь на тех же конструктивных принципах, аналогичный опросник для диагностики экологического сознания у детей </w:t>
      </w:r>
      <w:proofErr w:type="spellStart"/>
      <w:r w:rsidRPr="00DE4A41">
        <w:rPr>
          <w:rFonts w:ascii="Times New Roman" w:hAnsi="Times New Roman"/>
          <w:sz w:val="24"/>
          <w:szCs w:val="24"/>
        </w:rPr>
        <w:t>предшкольного</w:t>
      </w:r>
      <w:proofErr w:type="spellEnd"/>
      <w:r w:rsidRPr="00DE4A41">
        <w:rPr>
          <w:rFonts w:ascii="Times New Roman" w:hAnsi="Times New Roman"/>
          <w:sz w:val="24"/>
          <w:szCs w:val="24"/>
        </w:rPr>
        <w:t xml:space="preserve"> возраста.  «Опросник экологического сознания» и результаты проведенного с его помощью эмпирического исследования когнитивного и эмоционального компонентов экологического сознания у детей 6-10 лет, подготовлен под руководством М.О. Мдивани. </w:t>
      </w:r>
    </w:p>
    <w:p w:rsidR="00432C10" w:rsidRPr="00DE4A41" w:rsidRDefault="00432C10" w:rsidP="00432C10">
      <w:pPr>
        <w:pStyle w:val="a5"/>
        <w:spacing w:after="0"/>
        <w:ind w:left="0" w:firstLine="708"/>
        <w:jc w:val="both"/>
        <w:rPr>
          <w:rFonts w:ascii="Times New Roman" w:hAnsi="Times New Roman"/>
          <w:sz w:val="24"/>
          <w:szCs w:val="24"/>
        </w:rPr>
      </w:pPr>
      <w:r w:rsidRPr="00DE4A41">
        <w:rPr>
          <w:rFonts w:ascii="Times New Roman" w:hAnsi="Times New Roman"/>
          <w:sz w:val="24"/>
          <w:szCs w:val="24"/>
        </w:rPr>
        <w:t xml:space="preserve">Анализ основных направлений экологической психологии показал, что они образуют особую область психологических исследований, объектом изучения которой выступают психологические аспекты взаимодействия человека с окружающей средой. Поэтому, не смотря на теоретико-методологические различия, их объединяет общая предпосылка: постулирование отношения «человек - окружающая среда» как исходного основания для определения объекта и предмета конкретного психологического исследования. В рамках инновационной площадки мы планируем разработку диагностических ситуаций, которые покажут реальную картину </w:t>
      </w:r>
      <w:proofErr w:type="spellStart"/>
      <w:r w:rsidRPr="00DE4A41">
        <w:rPr>
          <w:rFonts w:ascii="Times New Roman" w:hAnsi="Times New Roman"/>
          <w:sz w:val="24"/>
          <w:szCs w:val="24"/>
        </w:rPr>
        <w:t>экологичного</w:t>
      </w:r>
      <w:proofErr w:type="spellEnd"/>
      <w:r w:rsidRPr="00DE4A41">
        <w:rPr>
          <w:rFonts w:ascii="Times New Roman" w:hAnsi="Times New Roman"/>
          <w:sz w:val="24"/>
          <w:szCs w:val="24"/>
        </w:rPr>
        <w:t xml:space="preserve"> или </w:t>
      </w:r>
      <w:proofErr w:type="spellStart"/>
      <w:r w:rsidRPr="00DE4A41">
        <w:rPr>
          <w:rFonts w:ascii="Times New Roman" w:hAnsi="Times New Roman"/>
          <w:sz w:val="24"/>
          <w:szCs w:val="24"/>
        </w:rPr>
        <w:t>неэкологичного</w:t>
      </w:r>
      <w:proofErr w:type="spellEnd"/>
      <w:r w:rsidRPr="00DE4A41">
        <w:rPr>
          <w:rFonts w:ascii="Times New Roman" w:hAnsi="Times New Roman"/>
          <w:sz w:val="24"/>
          <w:szCs w:val="24"/>
        </w:rPr>
        <w:t xml:space="preserve"> поведения ребенка в окружающей среде (природной и социальной).</w:t>
      </w:r>
    </w:p>
    <w:p w:rsidR="00432C10" w:rsidRPr="00DE4A41" w:rsidRDefault="00432C10" w:rsidP="00432C10">
      <w:pPr>
        <w:jc w:val="both"/>
        <w:rPr>
          <w:b/>
        </w:rPr>
      </w:pPr>
      <w:r w:rsidRPr="00DE4A41">
        <w:rPr>
          <w:b/>
        </w:rPr>
        <w:t>Своевременность проекта (программы) для организации</w:t>
      </w:r>
    </w:p>
    <w:p w:rsidR="00432C10" w:rsidRPr="00DE4A41" w:rsidRDefault="00432C10" w:rsidP="00432C10">
      <w:pPr>
        <w:ind w:firstLine="708"/>
        <w:jc w:val="both"/>
        <w:rPr>
          <w:b/>
        </w:rPr>
      </w:pPr>
      <w:r w:rsidRPr="00DE4A41">
        <w:rPr>
          <w:kern w:val="1"/>
        </w:rPr>
        <w:t>В соответствии с федеральными государственными образовательными стандартами дошкольного образования содержание образовательной программы должно обеспечивать развитие личности, мотивации и способностей детей в различных видах деятельности. В связи с этим разработка новой образовательной программы организации предполагает: с</w:t>
      </w:r>
      <w:r w:rsidRPr="00DE4A41">
        <w:rPr>
          <w:i/>
          <w:kern w:val="1"/>
        </w:rPr>
        <w:t>оциально-коммуникативное</w:t>
      </w:r>
      <w:r w:rsidRPr="00DE4A41">
        <w:rPr>
          <w:kern w:val="1"/>
        </w:rPr>
        <w:t xml:space="preserve"> развитие детей, направленное на усвоение моральных и </w:t>
      </w:r>
      <w:r w:rsidRPr="00DE4A41">
        <w:rPr>
          <w:kern w:val="1"/>
        </w:rPr>
        <w:lastRenderedPageBreak/>
        <w:t xml:space="preserve">нравственных норм и ценностей, становление самостоятельности, целенаправленности и </w:t>
      </w:r>
      <w:proofErr w:type="spellStart"/>
      <w:r w:rsidRPr="00DE4A41">
        <w:rPr>
          <w:kern w:val="1"/>
        </w:rPr>
        <w:t>саморегуляции</w:t>
      </w:r>
      <w:proofErr w:type="spellEnd"/>
      <w:r w:rsidRPr="00DE4A41">
        <w:rPr>
          <w:kern w:val="1"/>
        </w:rPr>
        <w:t xml:space="preserve"> собственных действий, развитие эмоциональной отзывчивости, сопереживания, формирование основ безопасного поведения в природе, </w:t>
      </w:r>
      <w:r w:rsidRPr="00DE4A41">
        <w:rPr>
          <w:i/>
          <w:kern w:val="1"/>
        </w:rPr>
        <w:t>познавательное развитие</w:t>
      </w:r>
      <w:r w:rsidRPr="00DE4A41">
        <w:rPr>
          <w:kern w:val="1"/>
        </w:rPr>
        <w:t xml:space="preserve">, предполагающее, в том числе, становление сознания, формирование первичных представлений о малой родине и Отечестве, планете Земля, об особенностях ее природы, </w:t>
      </w:r>
      <w:r w:rsidRPr="00DE4A41">
        <w:rPr>
          <w:i/>
          <w:kern w:val="1"/>
        </w:rPr>
        <w:t>художественно-эстетическое развитие</w:t>
      </w:r>
      <w:r w:rsidRPr="00DE4A41">
        <w:rPr>
          <w:kern w:val="1"/>
        </w:rPr>
        <w:t xml:space="preserve">, предполагающее развитие предпосылок ценностно-смыслового восприятия и понимания мира природы и становление эстетического отношения к окружающему миру, - все перечисленные требования к структуре образовательной программы дошкольного образования предполагают становление у ребенка этического, познавательного и чувственно-эстетического отношения к миру природы и соответствуют критериям экологического сознания </w:t>
      </w:r>
      <w:proofErr w:type="spellStart"/>
      <w:r w:rsidRPr="00DE4A41">
        <w:rPr>
          <w:kern w:val="1"/>
        </w:rPr>
        <w:t>экоцентрического</w:t>
      </w:r>
      <w:proofErr w:type="spellEnd"/>
      <w:r w:rsidRPr="00DE4A41">
        <w:rPr>
          <w:kern w:val="1"/>
        </w:rPr>
        <w:t xml:space="preserve"> типа, </w:t>
      </w:r>
      <w:r w:rsidRPr="00DE4A41">
        <w:t>при котором высшая ценность – гармоничное развитие человека и природы, человек не собственник природы, а один из членов природного сообщества, этические нормы и правила равным образом распространяются как на взаимодействие между людьми, так и на взаимодействие с миром природы</w:t>
      </w:r>
      <w:r w:rsidRPr="00DE4A41">
        <w:rPr>
          <w:kern w:val="1"/>
        </w:rPr>
        <w:t xml:space="preserve">. </w:t>
      </w:r>
      <w:r w:rsidRPr="00DE4A41">
        <w:t>Под основами экологического сознания у детей дошкольного возраста нами имеются в виду не только экологические знания и представления, но и определенные характеристики на эмоциональном и мотивационно-</w:t>
      </w:r>
      <w:proofErr w:type="spellStart"/>
      <w:r w:rsidRPr="00DE4A41">
        <w:t>потребностном</w:t>
      </w:r>
      <w:proofErr w:type="spellEnd"/>
      <w:r w:rsidRPr="00DE4A41">
        <w:t xml:space="preserve"> уровнях, которые проявляются в поведении детей: познавательный интерес к живой природе, положительное эмоциональное отношение к природному разнообразию, способность получать эстетическое удовольствие от красоты природы, проявления бережного отношения к природе, проявляющееся в способности увидеть и оценить состояние живых существ, сопереживании, желании оказать помощь и умении реально позаботиться о живых существах.</w:t>
      </w:r>
    </w:p>
    <w:p w:rsidR="00432C10" w:rsidRPr="00DE4A41" w:rsidRDefault="00432C10" w:rsidP="00432C10">
      <w:pPr>
        <w:jc w:val="both"/>
        <w:rPr>
          <w:b/>
          <w:iCs/>
        </w:rPr>
      </w:pPr>
      <w:r w:rsidRPr="00DE4A41">
        <w:rPr>
          <w:b/>
          <w:bCs/>
          <w:iCs/>
        </w:rPr>
        <w:t xml:space="preserve">Тема инновационного проекта: </w:t>
      </w:r>
      <w:r w:rsidRPr="00DE4A41">
        <w:t>«Педагогическая поддержка становления экологического сознания у дошкольников в условиях реализации федеральных государственных образовательных стандартов».</w:t>
      </w:r>
    </w:p>
    <w:p w:rsidR="00432C10" w:rsidRPr="00DE4A41" w:rsidRDefault="00432C10" w:rsidP="00432C10">
      <w:pPr>
        <w:jc w:val="both"/>
      </w:pPr>
      <w:r w:rsidRPr="00DE4A41">
        <w:rPr>
          <w:b/>
        </w:rPr>
        <w:t xml:space="preserve">Цель инновационной деятельности: </w:t>
      </w:r>
      <w:r w:rsidRPr="00DE4A41">
        <w:t xml:space="preserve">становление основ экологического сознания </w:t>
      </w:r>
      <w:proofErr w:type="spellStart"/>
      <w:r w:rsidRPr="00DE4A41">
        <w:t>экоцентрического</w:t>
      </w:r>
      <w:proofErr w:type="spellEnd"/>
      <w:r w:rsidRPr="00DE4A41">
        <w:t xml:space="preserve"> типа у детей в условиях образовательной организации.</w:t>
      </w:r>
    </w:p>
    <w:p w:rsidR="00432C10" w:rsidRPr="00DE4A41" w:rsidRDefault="00432C10" w:rsidP="00432C10">
      <w:pPr>
        <w:jc w:val="both"/>
        <w:rPr>
          <w:b/>
        </w:rPr>
      </w:pPr>
      <w:proofErr w:type="gramStart"/>
      <w:r w:rsidRPr="00DE4A41">
        <w:rPr>
          <w:b/>
        </w:rPr>
        <w:t>Задачи  инновационной</w:t>
      </w:r>
      <w:proofErr w:type="gramEnd"/>
      <w:r w:rsidRPr="00DE4A41">
        <w:rPr>
          <w:b/>
        </w:rPr>
        <w:t xml:space="preserve"> деятельности: </w:t>
      </w:r>
    </w:p>
    <w:p w:rsidR="00432C10" w:rsidRPr="00DE4A41" w:rsidRDefault="00432C10" w:rsidP="00432C10">
      <w:pPr>
        <w:widowControl w:val="0"/>
        <w:tabs>
          <w:tab w:val="left" w:pos="720"/>
        </w:tabs>
        <w:snapToGrid w:val="0"/>
        <w:jc w:val="both"/>
      </w:pPr>
      <w:r w:rsidRPr="00DE4A41">
        <w:t xml:space="preserve">- разработать концептуальное обоснование модели педагогической </w:t>
      </w:r>
      <w:proofErr w:type="gramStart"/>
      <w:r w:rsidRPr="00DE4A41">
        <w:t>деятельности  по</w:t>
      </w:r>
      <w:proofErr w:type="gramEnd"/>
      <w:r w:rsidRPr="00DE4A41">
        <w:t xml:space="preserve"> поддержке становления экологического сознания </w:t>
      </w:r>
      <w:proofErr w:type="spellStart"/>
      <w:r w:rsidRPr="00DE4A41">
        <w:t>экоцентрического</w:t>
      </w:r>
      <w:proofErr w:type="spellEnd"/>
      <w:r w:rsidRPr="00DE4A41">
        <w:t xml:space="preserve"> типа у дошкольников в условиях образовательной организации;</w:t>
      </w:r>
      <w:r w:rsidRPr="00DE4A41">
        <w:rPr>
          <w:color w:val="000000"/>
        </w:rPr>
        <w:t xml:space="preserve"> </w:t>
      </w:r>
    </w:p>
    <w:p w:rsidR="00432C10" w:rsidRPr="00DE4A41" w:rsidRDefault="00432C10" w:rsidP="00432C10">
      <w:pPr>
        <w:jc w:val="both"/>
      </w:pPr>
      <w:r w:rsidRPr="00DE4A41">
        <w:t>- на</w:t>
      </w:r>
      <w:r w:rsidRPr="00DE4A41">
        <w:rPr>
          <w:color w:val="000000"/>
        </w:rPr>
        <w:t xml:space="preserve">работать новое содержание образовательной деятельности </w:t>
      </w:r>
      <w:proofErr w:type="spellStart"/>
      <w:r w:rsidRPr="00DE4A41">
        <w:rPr>
          <w:color w:val="000000"/>
        </w:rPr>
        <w:t>экоцентрической</w:t>
      </w:r>
      <w:proofErr w:type="spellEnd"/>
      <w:r w:rsidRPr="00DE4A41">
        <w:rPr>
          <w:color w:val="000000"/>
        </w:rPr>
        <w:t xml:space="preserve"> направленности для успешной реализации </w:t>
      </w:r>
      <w:proofErr w:type="gramStart"/>
      <w:r w:rsidRPr="00DE4A41">
        <w:rPr>
          <w:color w:val="000000"/>
        </w:rPr>
        <w:t>задач  социально</w:t>
      </w:r>
      <w:proofErr w:type="gramEnd"/>
      <w:r w:rsidRPr="00DE4A41">
        <w:rPr>
          <w:color w:val="000000"/>
        </w:rPr>
        <w:t>-коммуникативного развития детей дошкольного возраста</w:t>
      </w:r>
      <w:r w:rsidRPr="00DE4A41">
        <w:t>;</w:t>
      </w:r>
    </w:p>
    <w:p w:rsidR="00432C10" w:rsidRPr="00DE4A41" w:rsidRDefault="00432C10" w:rsidP="00432C10">
      <w:pPr>
        <w:widowControl w:val="0"/>
        <w:tabs>
          <w:tab w:val="left" w:pos="720"/>
        </w:tabs>
        <w:jc w:val="both"/>
      </w:pPr>
      <w:r w:rsidRPr="00DE4A41">
        <w:t>- в</w:t>
      </w:r>
      <w:r w:rsidRPr="00DE4A41">
        <w:rPr>
          <w:color w:val="000000"/>
        </w:rPr>
        <w:t xml:space="preserve">недрить кластерное взаимодействие творческих групп специалистов, родителей воспитанников для решения выше обозначенных задач и успешной презентации </w:t>
      </w:r>
      <w:proofErr w:type="gramStart"/>
      <w:r w:rsidRPr="00DE4A41">
        <w:rPr>
          <w:color w:val="000000"/>
        </w:rPr>
        <w:t>результатов  проекта</w:t>
      </w:r>
      <w:proofErr w:type="gramEnd"/>
      <w:r w:rsidRPr="00DE4A41">
        <w:rPr>
          <w:color w:val="000000"/>
        </w:rPr>
        <w:t xml:space="preserve">  в образовательную среду региона</w:t>
      </w:r>
      <w:r w:rsidRPr="00DE4A41">
        <w:t>;</w:t>
      </w:r>
    </w:p>
    <w:p w:rsidR="00432C10" w:rsidRPr="00DE4A41" w:rsidRDefault="00432C10" w:rsidP="00432C10">
      <w:pPr>
        <w:tabs>
          <w:tab w:val="left" w:pos="0"/>
        </w:tabs>
        <w:jc w:val="both"/>
      </w:pPr>
      <w:r w:rsidRPr="00DE4A41">
        <w:t>- п</w:t>
      </w:r>
      <w:r w:rsidRPr="00DE4A41">
        <w:rPr>
          <w:color w:val="000000"/>
        </w:rPr>
        <w:t xml:space="preserve">одготовить и опубликовать методические рекомендации </w:t>
      </w:r>
      <w:r w:rsidRPr="00DE4A41">
        <w:t xml:space="preserve">по практике педагогической поддержки становления экологического сознания </w:t>
      </w:r>
      <w:proofErr w:type="spellStart"/>
      <w:r w:rsidRPr="00DE4A41">
        <w:t>экоцентрического</w:t>
      </w:r>
      <w:proofErr w:type="spellEnd"/>
      <w:r w:rsidRPr="00DE4A41">
        <w:t xml:space="preserve"> типа у дошкольников в условиях образовательной организации.</w:t>
      </w:r>
    </w:p>
    <w:p w:rsidR="00432C10" w:rsidRPr="00DE4A41" w:rsidRDefault="00432C10" w:rsidP="00432C10">
      <w:pPr>
        <w:tabs>
          <w:tab w:val="right" w:pos="9355"/>
        </w:tabs>
        <w:jc w:val="both"/>
        <w:rPr>
          <w:b/>
          <w:bCs/>
          <w:iCs/>
        </w:rPr>
      </w:pPr>
      <w:r w:rsidRPr="00DE4A41">
        <w:rPr>
          <w:b/>
        </w:rPr>
        <w:t xml:space="preserve">Сроки реализации проекта: </w:t>
      </w:r>
      <w:r w:rsidRPr="00DE4A41">
        <w:t xml:space="preserve">2016 – 2021 гг. </w:t>
      </w:r>
    </w:p>
    <w:p w:rsidR="00432C10" w:rsidRPr="00DE4A41" w:rsidRDefault="00432C10" w:rsidP="00432C10">
      <w:pPr>
        <w:rPr>
          <w:b/>
          <w:bCs/>
          <w:iCs/>
        </w:rPr>
      </w:pPr>
      <w:r w:rsidRPr="00DE4A41">
        <w:rPr>
          <w:b/>
          <w:bCs/>
          <w:iCs/>
        </w:rPr>
        <w:t>Содержание инновационного проекта</w:t>
      </w:r>
    </w:p>
    <w:p w:rsidR="00432C10" w:rsidRPr="00DE4A41" w:rsidRDefault="00432C10" w:rsidP="00432C10">
      <w:pPr>
        <w:ind w:firstLine="708"/>
        <w:jc w:val="both"/>
        <w:rPr>
          <w:noProof/>
          <w:webHidden/>
        </w:rPr>
      </w:pPr>
      <w:r w:rsidRPr="00DE4A41">
        <w:rPr>
          <w:noProof/>
          <w:webHidden/>
        </w:rPr>
        <w:t>Формирование экологического сознания экоцентрического типа предполагает субъектификацию природных объектов, по модальности - субъектно-непрагматическое отношение к миру природы, познавательный интерес к миру природы, использование психологических релизеров, а также гармоничное развитие всех параметров интенсивности субъективного отношения к миру природы – перцептивно-аффективного, когнитивного, практического и поступочного. Это предполагает комплекс педагогических мер, включающих не только педагогические формы и методы работы, но и псхологические методы, согласно концепции С.Д. Дерябо и В.А. Ясвина.</w:t>
      </w:r>
    </w:p>
    <w:p w:rsidR="00432C10" w:rsidRPr="00DE4A41" w:rsidRDefault="00432C10" w:rsidP="00432C10">
      <w:pPr>
        <w:ind w:firstLine="708"/>
        <w:jc w:val="both"/>
        <w:rPr>
          <w:noProof/>
          <w:webHidden/>
        </w:rPr>
      </w:pPr>
      <w:r w:rsidRPr="00DE4A41">
        <w:rPr>
          <w:noProof/>
          <w:webHidden/>
        </w:rPr>
        <w:t xml:space="preserve">Реализация инновацинного проекта по формированию основ экологического сознания экоцентрического типа будет осуществляться через содержание образовательных областей, </w:t>
      </w:r>
      <w:r w:rsidRPr="00DE4A41">
        <w:rPr>
          <w:noProof/>
          <w:webHidden/>
        </w:rPr>
        <w:lastRenderedPageBreak/>
        <w:t xml:space="preserve">определяться целями и задачами Программы и реализовываться в различных видах деятельности: общении, игре, познавательно-исследовательской и проектной деятельностях. Будет отражать следующие аспекты образовательной среды для ребёнка дошкольного возраста: </w:t>
      </w:r>
    </w:p>
    <w:p w:rsidR="00432C10" w:rsidRPr="00DE4A41" w:rsidRDefault="00432C10" w:rsidP="00432C10">
      <w:pPr>
        <w:jc w:val="both"/>
        <w:rPr>
          <w:noProof/>
          <w:webHidden/>
        </w:rPr>
      </w:pPr>
      <w:r w:rsidRPr="00DE4A41">
        <w:rPr>
          <w:noProof/>
          <w:webHidden/>
        </w:rPr>
        <w:t>- предметно-пространственная развивающая образовательная среда;</w:t>
      </w:r>
    </w:p>
    <w:p w:rsidR="00432C10" w:rsidRPr="00DE4A41" w:rsidRDefault="00432C10" w:rsidP="00432C10">
      <w:pPr>
        <w:jc w:val="both"/>
        <w:rPr>
          <w:noProof/>
          <w:webHidden/>
        </w:rPr>
      </w:pPr>
      <w:r w:rsidRPr="00DE4A41">
        <w:rPr>
          <w:noProof/>
          <w:webHidden/>
        </w:rPr>
        <w:t>- взаимодействие со взрослыми;</w:t>
      </w:r>
    </w:p>
    <w:p w:rsidR="00432C10" w:rsidRPr="00DE4A41" w:rsidRDefault="00432C10" w:rsidP="00432C10">
      <w:pPr>
        <w:jc w:val="both"/>
        <w:rPr>
          <w:noProof/>
          <w:webHidden/>
        </w:rPr>
      </w:pPr>
      <w:r w:rsidRPr="00DE4A41">
        <w:rPr>
          <w:noProof/>
          <w:webHidden/>
        </w:rPr>
        <w:t>- взаимодействие с детьми;</w:t>
      </w:r>
    </w:p>
    <w:p w:rsidR="00432C10" w:rsidRPr="00DE4A41" w:rsidRDefault="00432C10" w:rsidP="00432C10">
      <w:pPr>
        <w:pStyle w:val="a5"/>
        <w:spacing w:after="0"/>
        <w:ind w:left="0"/>
        <w:rPr>
          <w:rFonts w:ascii="Times New Roman" w:hAnsi="Times New Roman"/>
          <w:noProof/>
          <w:webHidden/>
          <w:sz w:val="24"/>
          <w:szCs w:val="24"/>
        </w:rPr>
      </w:pPr>
      <w:r w:rsidRPr="00DE4A41">
        <w:rPr>
          <w:rFonts w:ascii="Times New Roman" w:hAnsi="Times New Roman"/>
          <w:noProof/>
          <w:webHidden/>
          <w:sz w:val="24"/>
          <w:szCs w:val="24"/>
        </w:rPr>
        <w:t>- система отношений ребёнка к миру природы, к самому себе.</w:t>
      </w:r>
    </w:p>
    <w:p w:rsidR="00432C10" w:rsidRPr="00DE4A41" w:rsidRDefault="00432C10" w:rsidP="00432C10">
      <w:pPr>
        <w:pStyle w:val="a5"/>
        <w:spacing w:after="0"/>
        <w:ind w:left="0" w:firstLine="708"/>
        <w:jc w:val="both"/>
        <w:rPr>
          <w:rFonts w:ascii="Times New Roman" w:hAnsi="Times New Roman"/>
          <w:bCs/>
          <w:iCs/>
          <w:sz w:val="24"/>
          <w:szCs w:val="24"/>
        </w:rPr>
      </w:pPr>
      <w:r w:rsidRPr="00DE4A41">
        <w:rPr>
          <w:rFonts w:ascii="Times New Roman" w:hAnsi="Times New Roman"/>
          <w:bCs/>
          <w:sz w:val="24"/>
          <w:szCs w:val="24"/>
        </w:rPr>
        <w:t xml:space="preserve">Эффективность проекта предполагается оценивать при помощи разработки и организации диагностических ситуаций, направленных на изучение поведения детей, связанного с системой отношений «человек – природа» и проявлениями экологического сознания </w:t>
      </w:r>
      <w:proofErr w:type="spellStart"/>
      <w:r w:rsidRPr="00DE4A41">
        <w:rPr>
          <w:rFonts w:ascii="Times New Roman" w:hAnsi="Times New Roman"/>
          <w:bCs/>
          <w:sz w:val="24"/>
          <w:szCs w:val="24"/>
        </w:rPr>
        <w:t>экоцентрического</w:t>
      </w:r>
      <w:proofErr w:type="spellEnd"/>
      <w:r w:rsidRPr="00DE4A41">
        <w:rPr>
          <w:rFonts w:ascii="Times New Roman" w:hAnsi="Times New Roman"/>
          <w:bCs/>
          <w:sz w:val="24"/>
          <w:szCs w:val="24"/>
        </w:rPr>
        <w:t xml:space="preserve"> типа: регистрации фактов проявления познавательного интереса детей к миру природы и осведомленности о ней, эстетического и бережного отношения к живой природе.</w:t>
      </w:r>
    </w:p>
    <w:p w:rsidR="00432C10" w:rsidRPr="00DE4A41" w:rsidRDefault="00432C10" w:rsidP="006C2C01">
      <w:pPr>
        <w:pStyle w:val="a5"/>
        <w:numPr>
          <w:ilvl w:val="0"/>
          <w:numId w:val="19"/>
        </w:numPr>
        <w:tabs>
          <w:tab w:val="num" w:pos="360"/>
        </w:tabs>
        <w:spacing w:after="0"/>
        <w:ind w:left="0" w:firstLine="0"/>
        <w:rPr>
          <w:rFonts w:ascii="Times New Roman" w:hAnsi="Times New Roman"/>
          <w:bCs/>
          <w:iCs/>
          <w:sz w:val="24"/>
          <w:szCs w:val="24"/>
        </w:rPr>
      </w:pPr>
      <w:r w:rsidRPr="00DE4A41">
        <w:rPr>
          <w:rFonts w:ascii="Times New Roman" w:hAnsi="Times New Roman"/>
          <w:b/>
          <w:sz w:val="24"/>
          <w:szCs w:val="24"/>
        </w:rPr>
        <w:t>Этапы реализации инновационного проекта (программы)</w:t>
      </w:r>
    </w:p>
    <w:p w:rsidR="00432C10" w:rsidRPr="00DE4A41" w:rsidRDefault="00432C10" w:rsidP="00432C10">
      <w:pPr>
        <w:rPr>
          <w:bCs/>
          <w:iCs/>
        </w:rPr>
      </w:pPr>
      <w:r w:rsidRPr="00DE4A41">
        <w:rPr>
          <w:bCs/>
          <w:iCs/>
        </w:rPr>
        <w:t>стратегическая последовательность изменений образовательного пространства организации, работающей в инновационном режиме</w:t>
      </w: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42"/>
        <w:gridCol w:w="4758"/>
      </w:tblGrid>
      <w:tr w:rsidR="00432C10" w:rsidRPr="00DE4A41" w:rsidTr="00A37F88">
        <w:trPr>
          <w:trHeight w:val="264"/>
          <w:tblHeader/>
        </w:trPr>
        <w:tc>
          <w:tcPr>
            <w:tcW w:w="5142" w:type="dxa"/>
            <w:vAlign w:val="center"/>
          </w:tcPr>
          <w:p w:rsidR="00432C10" w:rsidRPr="00DE4A41" w:rsidRDefault="00432C10" w:rsidP="00A37F88">
            <w:pPr>
              <w:jc w:val="center"/>
              <w:rPr>
                <w:b/>
              </w:rPr>
            </w:pPr>
            <w:r w:rsidRPr="00DE4A41">
              <w:rPr>
                <w:b/>
              </w:rPr>
              <w:t>Содержание деятельности</w:t>
            </w:r>
          </w:p>
        </w:tc>
        <w:tc>
          <w:tcPr>
            <w:tcW w:w="4758" w:type="dxa"/>
            <w:vAlign w:val="center"/>
          </w:tcPr>
          <w:p w:rsidR="00432C10" w:rsidRPr="00DE4A41" w:rsidRDefault="00432C10" w:rsidP="00A37F88">
            <w:pPr>
              <w:jc w:val="center"/>
              <w:rPr>
                <w:b/>
              </w:rPr>
            </w:pPr>
            <w:r w:rsidRPr="00DE4A41">
              <w:rPr>
                <w:b/>
              </w:rPr>
              <w:t>Проектируемый результат</w:t>
            </w:r>
          </w:p>
        </w:tc>
      </w:tr>
      <w:tr w:rsidR="00432C10" w:rsidRPr="00DE4A41" w:rsidTr="00A37F88">
        <w:tc>
          <w:tcPr>
            <w:tcW w:w="9900" w:type="dxa"/>
            <w:gridSpan w:val="2"/>
          </w:tcPr>
          <w:p w:rsidR="00432C10" w:rsidRPr="00DE4A41" w:rsidRDefault="00432C10" w:rsidP="006C2C01">
            <w:pPr>
              <w:pStyle w:val="a5"/>
              <w:numPr>
                <w:ilvl w:val="0"/>
                <w:numId w:val="22"/>
              </w:numPr>
              <w:spacing w:after="0"/>
              <w:rPr>
                <w:rFonts w:ascii="Times New Roman" w:hAnsi="Times New Roman"/>
                <w:b/>
                <w:sz w:val="24"/>
                <w:szCs w:val="24"/>
              </w:rPr>
            </w:pPr>
            <w:r w:rsidRPr="00DE4A41">
              <w:rPr>
                <w:rFonts w:ascii="Times New Roman" w:hAnsi="Times New Roman"/>
                <w:b/>
                <w:sz w:val="24"/>
                <w:szCs w:val="24"/>
              </w:rPr>
              <w:t xml:space="preserve">этап (сроки) – преобразующий </w:t>
            </w:r>
          </w:p>
        </w:tc>
      </w:tr>
      <w:tr w:rsidR="00432C10" w:rsidRPr="00DE4A41" w:rsidTr="00A37F88">
        <w:tc>
          <w:tcPr>
            <w:tcW w:w="5142" w:type="dxa"/>
          </w:tcPr>
          <w:p w:rsidR="00432C10" w:rsidRPr="00DE4A41" w:rsidRDefault="00432C10" w:rsidP="00A37F88">
            <w:pPr>
              <w:pStyle w:val="a5"/>
              <w:tabs>
                <w:tab w:val="left" w:pos="0"/>
                <w:tab w:val="left" w:pos="5278"/>
              </w:tabs>
              <w:suppressAutoHyphens/>
              <w:spacing w:after="0"/>
              <w:ind w:left="0"/>
              <w:jc w:val="both"/>
              <w:rPr>
                <w:rFonts w:ascii="Times New Roman" w:hAnsi="Times New Roman"/>
                <w:sz w:val="24"/>
                <w:szCs w:val="24"/>
              </w:rPr>
            </w:pPr>
            <w:r w:rsidRPr="00DE4A41">
              <w:rPr>
                <w:rFonts w:ascii="Times New Roman" w:hAnsi="Times New Roman"/>
                <w:sz w:val="24"/>
                <w:szCs w:val="24"/>
              </w:rPr>
              <w:t>Изучение методической и научной литературы по проблеме; анализ материально-технической базы инновационной деятельности; разработка диагностических ситуаций с целью изучения становления основ экологического сознания у детей дошкольного возраста.</w:t>
            </w:r>
          </w:p>
          <w:p w:rsidR="00432C10" w:rsidRPr="00DE4A41" w:rsidRDefault="00432C10" w:rsidP="00A37F88">
            <w:pPr>
              <w:pStyle w:val="a5"/>
              <w:tabs>
                <w:tab w:val="left" w:pos="0"/>
                <w:tab w:val="left" w:pos="5278"/>
              </w:tabs>
              <w:suppressAutoHyphens/>
              <w:spacing w:after="0"/>
              <w:ind w:left="0"/>
              <w:jc w:val="both"/>
              <w:rPr>
                <w:rFonts w:ascii="Times New Roman" w:hAnsi="Times New Roman"/>
                <w:sz w:val="24"/>
                <w:szCs w:val="24"/>
              </w:rPr>
            </w:pPr>
          </w:p>
          <w:p w:rsidR="00432C10" w:rsidRPr="00DE4A41" w:rsidRDefault="00432C10" w:rsidP="00A37F88">
            <w:pPr>
              <w:pStyle w:val="a5"/>
              <w:tabs>
                <w:tab w:val="left" w:pos="0"/>
                <w:tab w:val="left" w:pos="5278"/>
              </w:tabs>
              <w:suppressAutoHyphens/>
              <w:spacing w:after="0"/>
              <w:ind w:left="0"/>
              <w:jc w:val="both"/>
              <w:rPr>
                <w:rFonts w:ascii="Times New Roman" w:hAnsi="Times New Roman"/>
                <w:sz w:val="24"/>
                <w:szCs w:val="24"/>
              </w:rPr>
            </w:pPr>
            <w:r w:rsidRPr="00DE4A41">
              <w:rPr>
                <w:rFonts w:ascii="Times New Roman" w:hAnsi="Times New Roman"/>
                <w:sz w:val="24"/>
                <w:szCs w:val="24"/>
              </w:rPr>
              <w:t>Анализ имеющейся в детском саду развивающей среды; создание развивающей среды экологической направленности:</w:t>
            </w:r>
          </w:p>
          <w:p w:rsidR="00432C10" w:rsidRPr="00DE4A41" w:rsidRDefault="00432C10" w:rsidP="00A37F88">
            <w:pPr>
              <w:tabs>
                <w:tab w:val="left" w:pos="0"/>
                <w:tab w:val="left" w:pos="5278"/>
              </w:tabs>
              <w:jc w:val="both"/>
            </w:pPr>
            <w:r w:rsidRPr="00DE4A41">
              <w:t>- в группах детского сада;</w:t>
            </w:r>
          </w:p>
          <w:p w:rsidR="00432C10" w:rsidRPr="00DE4A41" w:rsidRDefault="00432C10" w:rsidP="00A37F88">
            <w:pPr>
              <w:tabs>
                <w:tab w:val="left" w:pos="0"/>
                <w:tab w:val="left" w:pos="5278"/>
              </w:tabs>
              <w:jc w:val="both"/>
            </w:pPr>
            <w:r w:rsidRPr="00DE4A41">
              <w:t>- на территории детского сада (экологической тропы, лаборатории);</w:t>
            </w:r>
          </w:p>
          <w:p w:rsidR="00432C10" w:rsidRPr="00DE4A41" w:rsidRDefault="00432C10" w:rsidP="00A37F88">
            <w:pPr>
              <w:pStyle w:val="a5"/>
              <w:tabs>
                <w:tab w:val="left" w:pos="0"/>
                <w:tab w:val="left" w:pos="5278"/>
              </w:tabs>
              <w:suppressAutoHyphens/>
              <w:spacing w:after="0"/>
              <w:ind w:left="0"/>
              <w:jc w:val="both"/>
              <w:rPr>
                <w:rFonts w:ascii="Times New Roman" w:hAnsi="Times New Roman"/>
                <w:sz w:val="24"/>
                <w:szCs w:val="24"/>
              </w:rPr>
            </w:pPr>
            <w:r w:rsidRPr="00DE4A41">
              <w:rPr>
                <w:rFonts w:ascii="Times New Roman" w:hAnsi="Times New Roman"/>
                <w:sz w:val="24"/>
                <w:szCs w:val="24"/>
              </w:rPr>
              <w:t>- в помещении детского сада (экологическая тропа, экологическая комната, уголок природы).</w:t>
            </w:r>
          </w:p>
        </w:tc>
        <w:tc>
          <w:tcPr>
            <w:tcW w:w="4758" w:type="dxa"/>
          </w:tcPr>
          <w:p w:rsidR="00432C10" w:rsidRPr="00DE4A41" w:rsidRDefault="00432C10" w:rsidP="00A37F88">
            <w:pPr>
              <w:pStyle w:val="af3"/>
              <w:spacing w:line="276" w:lineRule="auto"/>
            </w:pPr>
            <w:r w:rsidRPr="00DE4A41">
              <w:t>Научно-теоретическое обоснование разработки системы педагогической поддержки становления экологического сознания у детей дошкольного возраста в соответствии с ФГОС ДО.</w:t>
            </w:r>
          </w:p>
          <w:p w:rsidR="00432C10" w:rsidRPr="00DE4A41" w:rsidRDefault="00432C10" w:rsidP="00A37F88">
            <w:pPr>
              <w:pStyle w:val="af3"/>
              <w:spacing w:line="276" w:lineRule="auto"/>
            </w:pPr>
          </w:p>
          <w:p w:rsidR="00432C10" w:rsidRPr="00DE4A41" w:rsidRDefault="00432C10" w:rsidP="00A37F88">
            <w:pPr>
              <w:pStyle w:val="af3"/>
              <w:spacing w:line="276" w:lineRule="auto"/>
            </w:pPr>
          </w:p>
          <w:p w:rsidR="00432C10" w:rsidRPr="00DE4A41" w:rsidRDefault="00432C10" w:rsidP="00A37F88">
            <w:pPr>
              <w:pStyle w:val="af3"/>
              <w:spacing w:line="276" w:lineRule="auto"/>
              <w:rPr>
                <w:lang w:eastAsia="en-US"/>
              </w:rPr>
            </w:pPr>
            <w:r w:rsidRPr="00DE4A41">
              <w:rPr>
                <w:bCs/>
              </w:rPr>
              <w:t>Создание развивающей среды в помещениях и на территории детского сада, направленной на педагогическую поддержку становления экологического сознания у детей дошкольного возраста.</w:t>
            </w:r>
          </w:p>
        </w:tc>
      </w:tr>
      <w:tr w:rsidR="00432C10" w:rsidRPr="00DE4A41" w:rsidTr="00A37F88">
        <w:trPr>
          <w:trHeight w:val="217"/>
        </w:trPr>
        <w:tc>
          <w:tcPr>
            <w:tcW w:w="9900" w:type="dxa"/>
            <w:gridSpan w:val="2"/>
          </w:tcPr>
          <w:p w:rsidR="00432C10" w:rsidRPr="00DE4A41" w:rsidRDefault="00432C10" w:rsidP="00A37F88">
            <w:pPr>
              <w:rPr>
                <w:b/>
              </w:rPr>
            </w:pPr>
            <w:r w:rsidRPr="00DE4A41">
              <w:rPr>
                <w:b/>
              </w:rPr>
              <w:t>2 этап (сроки)  – поисковый</w:t>
            </w:r>
          </w:p>
        </w:tc>
      </w:tr>
      <w:tr w:rsidR="00432C10" w:rsidRPr="00DE4A41" w:rsidTr="00A37F88">
        <w:trPr>
          <w:trHeight w:val="171"/>
        </w:trPr>
        <w:tc>
          <w:tcPr>
            <w:tcW w:w="5142" w:type="dxa"/>
          </w:tcPr>
          <w:p w:rsidR="00432C10" w:rsidRPr="00DE4A41" w:rsidRDefault="00432C10" w:rsidP="00A37F88">
            <w:pPr>
              <w:tabs>
                <w:tab w:val="left" w:pos="0"/>
              </w:tabs>
              <w:jc w:val="both"/>
            </w:pPr>
            <w:r w:rsidRPr="00DE4A41">
              <w:rPr>
                <w:bCs/>
              </w:rPr>
              <w:t xml:space="preserve">Изучение ФГОС ДО и парциальной программы Рыжовой Н.А. «Наш дом – </w:t>
            </w:r>
            <w:proofErr w:type="gramStart"/>
            <w:r w:rsidRPr="00DE4A41">
              <w:rPr>
                <w:bCs/>
              </w:rPr>
              <w:t>природа;  разработка</w:t>
            </w:r>
            <w:proofErr w:type="gramEnd"/>
            <w:r w:rsidRPr="00DE4A41">
              <w:rPr>
                <w:bCs/>
              </w:rPr>
              <w:t xml:space="preserve"> и реализация рабочих программ в группах детского сада по педагогической поддержке становления экологического сознания у детей от 3-х до 6-ти лет в разных образовательных областях:  социально-коммуникативное развитие, познавательное развитие, речевое, художественно-эстетическое и физическое развитие. Проведение диагностических ситуаций с целью проверки результативности реализации рабочих </w:t>
            </w:r>
            <w:r w:rsidRPr="00DE4A41">
              <w:rPr>
                <w:bCs/>
              </w:rPr>
              <w:lastRenderedPageBreak/>
              <w:t xml:space="preserve">программ; внесение изменений в образовательную программу детского сада. </w:t>
            </w:r>
          </w:p>
        </w:tc>
        <w:tc>
          <w:tcPr>
            <w:tcW w:w="4758" w:type="dxa"/>
          </w:tcPr>
          <w:p w:rsidR="00432C10" w:rsidRPr="00DE4A41" w:rsidRDefault="00432C10" w:rsidP="00A37F88">
            <w:pPr>
              <w:tabs>
                <w:tab w:val="left" w:pos="72"/>
              </w:tabs>
              <w:jc w:val="both"/>
            </w:pPr>
            <w:r w:rsidRPr="00DE4A41">
              <w:rPr>
                <w:bCs/>
              </w:rPr>
              <w:lastRenderedPageBreak/>
              <w:t xml:space="preserve">Разработка и апробация образовательной программы детского сада и рабочих программ в группах, направленных на педагогическую поддержку становления экологического сознания </w:t>
            </w:r>
            <w:proofErr w:type="spellStart"/>
            <w:r w:rsidRPr="00DE4A41">
              <w:rPr>
                <w:bCs/>
              </w:rPr>
              <w:t>экоцентрического</w:t>
            </w:r>
            <w:proofErr w:type="spellEnd"/>
            <w:r w:rsidRPr="00DE4A41">
              <w:rPr>
                <w:bCs/>
              </w:rPr>
              <w:t xml:space="preserve"> типа у дошкольников.</w:t>
            </w:r>
          </w:p>
        </w:tc>
      </w:tr>
      <w:tr w:rsidR="00432C10" w:rsidRPr="00DE4A41" w:rsidTr="00A37F88">
        <w:trPr>
          <w:trHeight w:val="303"/>
        </w:trPr>
        <w:tc>
          <w:tcPr>
            <w:tcW w:w="9900" w:type="dxa"/>
            <w:gridSpan w:val="2"/>
          </w:tcPr>
          <w:p w:rsidR="00432C10" w:rsidRPr="00DE4A41" w:rsidRDefault="00432C10" w:rsidP="006C2C01">
            <w:pPr>
              <w:pStyle w:val="a5"/>
              <w:numPr>
                <w:ilvl w:val="0"/>
                <w:numId w:val="23"/>
              </w:numPr>
              <w:spacing w:after="0"/>
              <w:rPr>
                <w:rFonts w:ascii="Times New Roman" w:hAnsi="Times New Roman"/>
                <w:b/>
                <w:sz w:val="24"/>
                <w:szCs w:val="24"/>
              </w:rPr>
            </w:pPr>
            <w:r w:rsidRPr="00DE4A41">
              <w:rPr>
                <w:rFonts w:ascii="Times New Roman" w:hAnsi="Times New Roman"/>
                <w:b/>
                <w:sz w:val="24"/>
                <w:szCs w:val="24"/>
              </w:rPr>
              <w:lastRenderedPageBreak/>
              <w:t>этап (сроки)  – рефлексивно-обобщающий</w:t>
            </w:r>
          </w:p>
        </w:tc>
      </w:tr>
      <w:tr w:rsidR="00432C10" w:rsidRPr="00DE4A41" w:rsidTr="00A37F88">
        <w:trPr>
          <w:trHeight w:val="279"/>
        </w:trPr>
        <w:tc>
          <w:tcPr>
            <w:tcW w:w="5142" w:type="dxa"/>
          </w:tcPr>
          <w:p w:rsidR="00432C10" w:rsidRPr="00DE4A41" w:rsidRDefault="00432C10" w:rsidP="00A37F88">
            <w:pPr>
              <w:tabs>
                <w:tab w:val="left" w:pos="0"/>
                <w:tab w:val="left" w:pos="360"/>
                <w:tab w:val="left" w:pos="489"/>
                <w:tab w:val="left" w:pos="5278"/>
              </w:tabs>
              <w:jc w:val="both"/>
            </w:pPr>
            <w:r w:rsidRPr="00DE4A41">
              <w:t xml:space="preserve">Проведение областного научно-практического семинара на базе МДОУ детского сада общеразвивающего вида № 376 </w:t>
            </w:r>
            <w:proofErr w:type="spellStart"/>
            <w:r w:rsidRPr="00DE4A41">
              <w:t>Тракторозаводского</w:t>
            </w:r>
            <w:proofErr w:type="spellEnd"/>
            <w:r w:rsidRPr="00DE4A41">
              <w:t xml:space="preserve"> района Волгограда; обобщение и диссеминация результатов инновационной работы на семинарах, совещаниях, конференциях, в публикациях.</w:t>
            </w:r>
          </w:p>
        </w:tc>
        <w:tc>
          <w:tcPr>
            <w:tcW w:w="4758" w:type="dxa"/>
          </w:tcPr>
          <w:p w:rsidR="00432C10" w:rsidRPr="00DE4A41" w:rsidRDefault="00432C10" w:rsidP="00A37F88">
            <w:pPr>
              <w:jc w:val="both"/>
            </w:pPr>
            <w:r w:rsidRPr="00DE4A41">
              <w:t xml:space="preserve">Обеспечение распространения опыта работы по педагогической поддержке становления экологического сознания </w:t>
            </w:r>
            <w:proofErr w:type="spellStart"/>
            <w:r w:rsidRPr="00DE4A41">
              <w:t>экоцентрического</w:t>
            </w:r>
            <w:proofErr w:type="spellEnd"/>
            <w:r w:rsidRPr="00DE4A41">
              <w:t xml:space="preserve"> типа у детей дошкольного возраста в дошкольных образовательных организациях.</w:t>
            </w:r>
          </w:p>
        </w:tc>
      </w:tr>
    </w:tbl>
    <w:p w:rsidR="00432C10" w:rsidRPr="00DE4A41" w:rsidRDefault="00432C10" w:rsidP="00432C10">
      <w:pPr>
        <w:pStyle w:val="a5"/>
        <w:spacing w:after="0"/>
        <w:ind w:left="0"/>
        <w:rPr>
          <w:rFonts w:ascii="Times New Roman" w:hAnsi="Times New Roman"/>
          <w:bCs/>
          <w:iCs/>
          <w:sz w:val="24"/>
          <w:szCs w:val="24"/>
        </w:rPr>
      </w:pPr>
    </w:p>
    <w:p w:rsidR="00432C10" w:rsidRPr="00DE4A41" w:rsidRDefault="00432C10" w:rsidP="00432C10">
      <w:pPr>
        <w:pStyle w:val="a5"/>
        <w:spacing w:after="0"/>
        <w:ind w:left="0" w:firstLine="708"/>
        <w:jc w:val="both"/>
        <w:rPr>
          <w:rFonts w:ascii="Times New Roman" w:hAnsi="Times New Roman"/>
          <w:sz w:val="24"/>
          <w:szCs w:val="24"/>
        </w:rPr>
      </w:pPr>
      <w:r w:rsidRPr="00DE4A41">
        <w:rPr>
          <w:rFonts w:ascii="Times New Roman" w:hAnsi="Times New Roman"/>
          <w:b/>
          <w:bCs/>
          <w:sz w:val="24"/>
          <w:szCs w:val="24"/>
        </w:rPr>
        <w:t xml:space="preserve">Система управления и мониторинга реализации проекта </w:t>
      </w:r>
      <w:r w:rsidRPr="00DE4A41">
        <w:rPr>
          <w:rFonts w:ascii="Times New Roman" w:hAnsi="Times New Roman"/>
          <w:sz w:val="24"/>
          <w:szCs w:val="24"/>
        </w:rPr>
        <w:t>осуществляется через разработку модели организации процесса экологического образования дошкольников, с учетом конкретных условий самой образовательной организации, в том числе, педагогических с целью более эффективного обновления содержания образовательной деятельности детского сада при внедрении и реализации экологического компонента, наиболее полно представленного в парциальной программе Н.А. Рыжовой «Наш дом – природа».</w:t>
      </w:r>
    </w:p>
    <w:p w:rsidR="00432C10" w:rsidRPr="00DE4A41" w:rsidRDefault="00432C10" w:rsidP="00432C10">
      <w:pPr>
        <w:ind w:firstLine="708"/>
        <w:jc w:val="both"/>
        <w:rPr>
          <w:lang w:eastAsia="ru-RU"/>
        </w:rPr>
      </w:pPr>
      <w:r w:rsidRPr="00DE4A41">
        <w:rPr>
          <w:lang w:eastAsia="ru-RU"/>
        </w:rPr>
        <w:t>Таким образом, модель организации экологического образования детей дошкольного возраста состоит из следующих компонентов:</w:t>
      </w:r>
    </w:p>
    <w:p w:rsidR="00432C10" w:rsidRPr="00DE4A41" w:rsidRDefault="00432C10" w:rsidP="006C2C01">
      <w:pPr>
        <w:numPr>
          <w:ilvl w:val="0"/>
          <w:numId w:val="11"/>
        </w:numPr>
        <w:spacing w:line="276" w:lineRule="auto"/>
        <w:ind w:left="426" w:hanging="426"/>
        <w:jc w:val="both"/>
        <w:rPr>
          <w:lang w:eastAsia="ru-RU"/>
        </w:rPr>
      </w:pPr>
      <w:r w:rsidRPr="00DE4A41">
        <w:rPr>
          <w:lang w:eastAsia="ru-RU"/>
        </w:rPr>
        <w:t>Программы развития детского сада;</w:t>
      </w:r>
    </w:p>
    <w:p w:rsidR="00432C10" w:rsidRPr="00DE4A41" w:rsidRDefault="00432C10" w:rsidP="006C2C01">
      <w:pPr>
        <w:numPr>
          <w:ilvl w:val="0"/>
          <w:numId w:val="11"/>
        </w:numPr>
        <w:spacing w:line="276" w:lineRule="auto"/>
        <w:ind w:left="426" w:hanging="426"/>
        <w:jc w:val="both"/>
        <w:rPr>
          <w:lang w:eastAsia="ru-RU"/>
        </w:rPr>
      </w:pPr>
      <w:r w:rsidRPr="00DE4A41">
        <w:rPr>
          <w:lang w:eastAsia="ru-RU"/>
        </w:rPr>
        <w:t>Вариативной части основной общеобразовательной программы детского сада</w:t>
      </w:r>
      <w:r w:rsidRPr="00DE4A41">
        <w:t>;</w:t>
      </w:r>
    </w:p>
    <w:p w:rsidR="00432C10" w:rsidRPr="00DE4A41" w:rsidRDefault="00432C10" w:rsidP="006C2C01">
      <w:pPr>
        <w:numPr>
          <w:ilvl w:val="0"/>
          <w:numId w:val="11"/>
        </w:numPr>
        <w:spacing w:line="276" w:lineRule="auto"/>
        <w:ind w:left="426" w:hanging="426"/>
        <w:jc w:val="both"/>
        <w:rPr>
          <w:lang w:eastAsia="ru-RU"/>
        </w:rPr>
      </w:pPr>
      <w:r w:rsidRPr="00DE4A41">
        <w:t>Рабочих программ групп, где раскрывается план самообразования педагога, направленного на повышение его экологической грамотности и содержание экологического проекта, связанного с повышением познавательной культуры дошкольника в области экологии, который напрямую связан с приоритетным направлением деятельности детского сада;</w:t>
      </w:r>
    </w:p>
    <w:p w:rsidR="00432C10" w:rsidRPr="00DE4A41" w:rsidRDefault="00432C10" w:rsidP="006C2C01">
      <w:pPr>
        <w:numPr>
          <w:ilvl w:val="0"/>
          <w:numId w:val="11"/>
        </w:numPr>
        <w:spacing w:line="276" w:lineRule="auto"/>
        <w:ind w:left="426" w:hanging="426"/>
        <w:jc w:val="both"/>
        <w:rPr>
          <w:lang w:eastAsia="ru-RU"/>
        </w:rPr>
      </w:pPr>
      <w:r w:rsidRPr="00DE4A41">
        <w:rPr>
          <w:lang w:eastAsia="ru-RU"/>
        </w:rPr>
        <w:t>Совершенствованием системы методической деятельности детского сада: изменением календарно-тематического планирования через его расширение посредством разработки интеллект-карт по экологическому образованию дошкольников и представление данных изменений в планировании образовательной деятельности педагогов с воспитанниками</w:t>
      </w:r>
      <w:r w:rsidRPr="00DE4A41">
        <w:t xml:space="preserve">. А в дальнейшем отслеживание результатов работы через проведение авторской диагностики педагога-психолога детского сада Н.В. </w:t>
      </w:r>
      <w:proofErr w:type="spellStart"/>
      <w:r w:rsidRPr="00DE4A41">
        <w:t>Христофоровой</w:t>
      </w:r>
      <w:proofErr w:type="spellEnd"/>
      <w:r w:rsidRPr="00DE4A41">
        <w:t>, разработанной на основе интеллект-карт;</w:t>
      </w:r>
    </w:p>
    <w:p w:rsidR="00432C10" w:rsidRPr="00DE4A41" w:rsidRDefault="00432C10" w:rsidP="006C2C01">
      <w:pPr>
        <w:numPr>
          <w:ilvl w:val="0"/>
          <w:numId w:val="11"/>
        </w:numPr>
        <w:spacing w:line="276" w:lineRule="auto"/>
        <w:ind w:left="426" w:hanging="426"/>
        <w:jc w:val="both"/>
        <w:rPr>
          <w:lang w:eastAsia="ru-RU"/>
        </w:rPr>
      </w:pPr>
      <w:r w:rsidRPr="00DE4A41">
        <w:t>Положением о системе внутренней оценки качества экологического образования, системой контроля за реализацией проекта с целью осознания конечных результатов педагогической деятельности, направленной на формирование экологической личности ребенка дошкольного возраста;</w:t>
      </w:r>
    </w:p>
    <w:p w:rsidR="00432C10" w:rsidRPr="00DE4A41" w:rsidRDefault="00432C10" w:rsidP="006C2C01">
      <w:pPr>
        <w:numPr>
          <w:ilvl w:val="0"/>
          <w:numId w:val="11"/>
        </w:numPr>
        <w:spacing w:line="276" w:lineRule="auto"/>
        <w:ind w:left="426" w:hanging="426"/>
        <w:jc w:val="both"/>
        <w:rPr>
          <w:lang w:eastAsia="ru-RU"/>
        </w:rPr>
      </w:pPr>
      <w:r w:rsidRPr="00DE4A41">
        <w:t>Методического кейс-инструментария, который включает в себя диагностические процедуры с воспитанниками, семинары-практикумы, в которых педагоги являются активными участниками, решение проблемных ситуаций сотрудниками, планирование их работы в конференциях, круглых столах, заседаниях лабораторий, создания авторских продуктов деятельности: статей, проектов, дидактических игр, имеющих рецензию и так далее.</w:t>
      </w:r>
    </w:p>
    <w:p w:rsidR="00432C10" w:rsidRPr="00DE4A41" w:rsidRDefault="00432C10" w:rsidP="00432C10">
      <w:pPr>
        <w:pStyle w:val="a9"/>
        <w:spacing w:before="0" w:beforeAutospacing="0" w:after="0" w:afterAutospacing="0" w:line="276" w:lineRule="auto"/>
        <w:ind w:firstLine="708"/>
        <w:jc w:val="both"/>
      </w:pPr>
      <w:r w:rsidRPr="00DE4A41">
        <w:t xml:space="preserve">В Программе развития детского сада процесс реализации регионального инновационного проекта представлен в разделе «Анализ развития детского сада» в </w:t>
      </w:r>
      <w:r w:rsidRPr="00DE4A41">
        <w:lastRenderedPageBreak/>
        <w:t>подразделе «Сведения о содержательно-целевой направленности и уровнях реализации образовательного процесса», где наряду с описанием образовательных программ, образовательных услуг, реализуемых в детском саду, программно-методического обеспечения образовательного процесса, раскрыто содержание инновационного проекта с указанием актуальности проводимой работы, его ресурсным обеспечением, сроками и содержанием проводимой работы.</w:t>
      </w:r>
    </w:p>
    <w:p w:rsidR="00432C10" w:rsidRPr="00DE4A41" w:rsidRDefault="00432C10" w:rsidP="00432C10">
      <w:pPr>
        <w:ind w:firstLine="708"/>
        <w:jc w:val="both"/>
      </w:pPr>
      <w:r w:rsidRPr="00DE4A41">
        <w:t xml:space="preserve">В основной общеобразовательной Программе детского сада инновационный проект представлен в виде структуры (алгоритма) с указанием этапов реализации программы и предполагаемых продуктов реализации каждого этапа, а также системой управления и мониторинга. Данное описание находится в вариативной части образовательной Программы и представлено как ее отличительная особенность - улучшение качества экологического образования, так как данные диагностики с воспитанниками показали низкий процент формирования экологического сознания </w:t>
      </w:r>
      <w:proofErr w:type="spellStart"/>
      <w:r w:rsidRPr="00DE4A41">
        <w:t>экоцентрического</w:t>
      </w:r>
      <w:proofErr w:type="spellEnd"/>
      <w:r w:rsidRPr="00DE4A41">
        <w:t xml:space="preserve"> типа за 2016-2017 и 2017-2018г. Для этого была осуществлена интеграция парциальной программы Н.А. Рыжовой «Наш дом – природа» с ООП МОУ Детского сада № 376 через календарно-тематическое планирование, ежемесячное планирование образовательной деятельности, еженедельное создание интеллектуальных карт, то есть методической базы, направленной на организацию деятельности по экологическому образованию. Кроме того, повышение эффективности работы по развитию способностей детей к познавательно-исследовательской деятельности, их познавательного интереса к миру природы через организацию системы работы, основанной на методическом пособии Л. А. Парамоновой и Н.А. Рыжовой «Развивающие занятия для всех возрастов». А результат данной работы оценивать на основе диагностических процедур: </w:t>
      </w:r>
      <w:proofErr w:type="spellStart"/>
      <w:r w:rsidRPr="00DE4A41">
        <w:t>адаптированнной</w:t>
      </w:r>
      <w:proofErr w:type="spellEnd"/>
      <w:r w:rsidRPr="00DE4A41">
        <w:t xml:space="preserve"> методики «Эзоп» В.А. </w:t>
      </w:r>
      <w:proofErr w:type="spellStart"/>
      <w:r w:rsidRPr="00DE4A41">
        <w:t>Ясвина</w:t>
      </w:r>
      <w:proofErr w:type="spellEnd"/>
      <w:r w:rsidRPr="00DE4A41">
        <w:t xml:space="preserve">, разработанной педагогом-психологом Н.В. </w:t>
      </w:r>
      <w:proofErr w:type="spellStart"/>
      <w:r w:rsidRPr="00DE4A41">
        <w:t>Христофоровой</w:t>
      </w:r>
      <w:proofErr w:type="spellEnd"/>
      <w:r w:rsidRPr="00DE4A41">
        <w:t xml:space="preserve"> и диагностических авторских ситуаций, разработанных старшим воспитателем Е.В. </w:t>
      </w:r>
      <w:proofErr w:type="spellStart"/>
      <w:r w:rsidRPr="00DE4A41">
        <w:t>Шатской</w:t>
      </w:r>
      <w:proofErr w:type="spellEnd"/>
      <w:r w:rsidRPr="00DE4A41">
        <w:t>.</w:t>
      </w:r>
    </w:p>
    <w:p w:rsidR="00432C10" w:rsidRPr="00DE4A41" w:rsidRDefault="00432C10" w:rsidP="00432C10">
      <w:pPr>
        <w:ind w:firstLine="708"/>
        <w:jc w:val="both"/>
      </w:pPr>
      <w:r w:rsidRPr="00DE4A41">
        <w:t xml:space="preserve">На основе разработанных образовательным учреждением Программы развития, ООП, положений о рабочих программах и инновационной деятельности, в рабочих программах представлены: план по самообразованию педагога в направлении повышения профессиональных компетенций в области экологического образования, описание экологического проекта с указанием конкретных продуктов деятельности. С их дальнейшей презентацией на педагогических советах, семинарах-практикумах, организуемых на базе детского сада. Кроме того, каждый проект составляется, с учетом тем регионального инновационного проекта и разработанных на их основе интеллект-карт. </w:t>
      </w:r>
    </w:p>
    <w:p w:rsidR="00432C10" w:rsidRPr="00DE4A41" w:rsidRDefault="00432C10" w:rsidP="00432C10">
      <w:pPr>
        <w:ind w:firstLine="708"/>
        <w:jc w:val="both"/>
      </w:pPr>
      <w:r w:rsidRPr="00DE4A41">
        <w:t xml:space="preserve">Еще одним документом, регламентирующим деятельность детского сада в повышении качества экологического образования, является положение о системе внутренней оценки качества экологического образования. </w:t>
      </w:r>
      <w:r w:rsidRPr="00DE4A41">
        <w:rPr>
          <w:iCs/>
        </w:rPr>
        <w:t>Данное положение определяет цели, задачи, принципы системы оценки качества экологического образования в дошкольном учреждении, ее организационную и функциональную структуру, реализацию (содержание процедур контроля и экспертной оценки качества образования) и общественное участие в оценке и контроле качества образования.</w:t>
      </w:r>
    </w:p>
    <w:p w:rsidR="00432C10" w:rsidRPr="00DE4A41" w:rsidRDefault="00432C10" w:rsidP="00432C10">
      <w:pPr>
        <w:pStyle w:val="a9"/>
        <w:spacing w:before="0" w:beforeAutospacing="0" w:after="0" w:afterAutospacing="0" w:line="276" w:lineRule="auto"/>
        <w:ind w:firstLine="708"/>
        <w:jc w:val="both"/>
      </w:pPr>
      <w:r w:rsidRPr="00DE4A41">
        <w:t xml:space="preserve">С целью более комплексного внедрения в опыт работы дошкольной образовательной организации экологического компонента ежегодно на базе детского сада организуются семинары-практикумы, способствующие повышению профессиональной компетентности сотрудников через их активное участие в подготовке и реализации каждого мероприятия. </w:t>
      </w:r>
    </w:p>
    <w:p w:rsidR="00432C10" w:rsidRPr="00DE4A41" w:rsidRDefault="00432C10" w:rsidP="00432C10">
      <w:pPr>
        <w:jc w:val="both"/>
        <w:rPr>
          <w:i/>
        </w:rPr>
      </w:pPr>
      <w:r w:rsidRPr="00DE4A41">
        <w:rPr>
          <w:b/>
        </w:rPr>
        <w:t>Ожидаемые показатели эффективности инновационной деятельности</w:t>
      </w:r>
      <w:r w:rsidRPr="00DE4A41">
        <w:t xml:space="preserve">  </w:t>
      </w:r>
    </w:p>
    <w:p w:rsidR="00432C10" w:rsidRPr="00DE4A41" w:rsidRDefault="00432C10" w:rsidP="00432C10">
      <w:pPr>
        <w:pStyle w:val="a5"/>
        <w:spacing w:after="0"/>
        <w:ind w:left="0"/>
        <w:jc w:val="both"/>
        <w:rPr>
          <w:rFonts w:ascii="Times New Roman" w:hAnsi="Times New Roman"/>
          <w:sz w:val="24"/>
          <w:szCs w:val="24"/>
        </w:rPr>
      </w:pPr>
      <w:r w:rsidRPr="00DE4A41">
        <w:rPr>
          <w:rFonts w:ascii="Times New Roman" w:hAnsi="Times New Roman"/>
          <w:sz w:val="24"/>
          <w:szCs w:val="24"/>
        </w:rPr>
        <w:t xml:space="preserve">- в педагогической деятельности: познавательный интерес у детей к живой природе, положительное эмоциональное отношение к природному разнообразию, способность получать эстетическое удовольствие от красоты природы, проявления бережного отношения к природе, проявляющееся в способности увидеть и оценить состояние живых существ, </w:t>
      </w:r>
      <w:r w:rsidRPr="00DE4A41">
        <w:rPr>
          <w:rFonts w:ascii="Times New Roman" w:hAnsi="Times New Roman"/>
          <w:sz w:val="24"/>
          <w:szCs w:val="24"/>
        </w:rPr>
        <w:lastRenderedPageBreak/>
        <w:t>сопереживании, желании оказать помощь и умении реально позаботиться о живых существах;</w:t>
      </w:r>
    </w:p>
    <w:p w:rsidR="00432C10" w:rsidRPr="00DE4A41" w:rsidRDefault="00432C10" w:rsidP="00432C10">
      <w:pPr>
        <w:jc w:val="both"/>
      </w:pPr>
      <w:r w:rsidRPr="00DE4A41">
        <w:t xml:space="preserve">- в управленческой деятельности: апробация модели </w:t>
      </w:r>
      <w:r w:rsidRPr="00DE4A41">
        <w:rPr>
          <w:lang w:eastAsia="ru-RU"/>
        </w:rPr>
        <w:t>организации экологического образования детей дошкольного возраста, создание методического пособия для руководителей инновационных проектов.</w:t>
      </w:r>
    </w:p>
    <w:p w:rsidR="00432C10" w:rsidRPr="00DE4A41" w:rsidRDefault="00432C10" w:rsidP="00432C10">
      <w:pPr>
        <w:jc w:val="center"/>
        <w:rPr>
          <w:b/>
        </w:rPr>
      </w:pPr>
    </w:p>
    <w:p w:rsidR="00450B03" w:rsidRPr="00450B03" w:rsidRDefault="00F626D2" w:rsidP="00450B03">
      <w:pPr>
        <w:pStyle w:val="c49"/>
        <w:shd w:val="clear" w:color="auto" w:fill="FFFFFF"/>
        <w:spacing w:before="0" w:beforeAutospacing="0" w:after="0" w:afterAutospacing="0"/>
        <w:jc w:val="right"/>
        <w:rPr>
          <w:b/>
          <w:color w:val="000000"/>
        </w:rPr>
      </w:pPr>
      <w:r>
        <w:rPr>
          <w:rStyle w:val="c19"/>
          <w:b/>
          <w:color w:val="000000"/>
        </w:rPr>
        <w:t>Приложение № 6</w:t>
      </w:r>
    </w:p>
    <w:p w:rsidR="00450B03" w:rsidRDefault="00450B03" w:rsidP="00450B03">
      <w:pPr>
        <w:pStyle w:val="c8"/>
        <w:shd w:val="clear" w:color="auto" w:fill="FFFFFF"/>
        <w:spacing w:before="0" w:beforeAutospacing="0" w:after="0" w:afterAutospacing="0"/>
        <w:jc w:val="center"/>
        <w:rPr>
          <w:rStyle w:val="c210"/>
          <w:b/>
          <w:bCs/>
          <w:color w:val="000000"/>
          <w:sz w:val="32"/>
          <w:szCs w:val="32"/>
        </w:rPr>
      </w:pPr>
    </w:p>
    <w:p w:rsidR="00450B03" w:rsidRPr="00C17EF3" w:rsidRDefault="00450B03" w:rsidP="00450B03">
      <w:pPr>
        <w:pStyle w:val="c8"/>
        <w:shd w:val="clear" w:color="auto" w:fill="FFFFFF"/>
        <w:spacing w:before="0" w:beforeAutospacing="0" w:after="0" w:afterAutospacing="0"/>
        <w:jc w:val="center"/>
        <w:rPr>
          <w:color w:val="000000"/>
        </w:rPr>
      </w:pPr>
      <w:r w:rsidRPr="00C17EF3">
        <w:rPr>
          <w:rStyle w:val="c210"/>
          <w:b/>
          <w:bCs/>
          <w:color w:val="000000"/>
        </w:rPr>
        <w:t>Рабочая программа</w:t>
      </w:r>
      <w:r>
        <w:rPr>
          <w:rStyle w:val="c210"/>
          <w:b/>
          <w:bCs/>
          <w:color w:val="000000"/>
        </w:rPr>
        <w:t xml:space="preserve"> </w:t>
      </w:r>
      <w:r w:rsidRPr="00C17EF3">
        <w:rPr>
          <w:rStyle w:val="c210"/>
          <w:b/>
          <w:bCs/>
          <w:color w:val="000000"/>
        </w:rPr>
        <w:t>образовательной деятельности на 2019-2020 учебный год</w:t>
      </w:r>
    </w:p>
    <w:p w:rsidR="00450B03" w:rsidRDefault="00450B03" w:rsidP="00450B03">
      <w:pPr>
        <w:pStyle w:val="c9"/>
        <w:shd w:val="clear" w:color="auto" w:fill="FFFFFF"/>
        <w:spacing w:before="0" w:beforeAutospacing="0" w:after="0" w:afterAutospacing="0"/>
        <w:jc w:val="center"/>
        <w:rPr>
          <w:rStyle w:val="c210"/>
          <w:b/>
          <w:bCs/>
          <w:color w:val="000000"/>
          <w:sz w:val="32"/>
          <w:szCs w:val="32"/>
        </w:rPr>
      </w:pPr>
      <w:r w:rsidRPr="00C17EF3">
        <w:rPr>
          <w:rStyle w:val="c210"/>
          <w:b/>
          <w:bCs/>
          <w:color w:val="000000"/>
        </w:rPr>
        <w:t>для детей подготовительной группы (6-7 лет)</w:t>
      </w:r>
    </w:p>
    <w:p w:rsidR="00450B03" w:rsidRPr="00DC0AE7" w:rsidRDefault="00450B03" w:rsidP="00450B03">
      <w:pPr>
        <w:ind w:right="-239"/>
        <w:jc w:val="center"/>
        <w:rPr>
          <w:b/>
          <w:bCs/>
        </w:rPr>
      </w:pPr>
      <w:r w:rsidRPr="00DC0AE7">
        <w:rPr>
          <w:b/>
          <w:bCs/>
        </w:rPr>
        <w:t>1. Пояснительная записка.</w:t>
      </w:r>
    </w:p>
    <w:p w:rsidR="00450B03" w:rsidRPr="00DC0AE7" w:rsidRDefault="00450B03" w:rsidP="00450B03">
      <w:pPr>
        <w:shd w:val="clear" w:color="auto" w:fill="FFFFFF"/>
        <w:jc w:val="both"/>
        <w:rPr>
          <w:color w:val="000000"/>
        </w:rPr>
      </w:pPr>
      <w:r w:rsidRPr="00DC0AE7">
        <w:rPr>
          <w:b/>
          <w:color w:val="000000"/>
        </w:rPr>
        <w:t xml:space="preserve">1.1. </w:t>
      </w:r>
      <w:r>
        <w:rPr>
          <w:color w:val="000000"/>
        </w:rPr>
        <w:t xml:space="preserve">Рабочая программа для детей </w:t>
      </w:r>
      <w:r w:rsidRPr="00DC0AE7">
        <w:rPr>
          <w:color w:val="000000"/>
        </w:rPr>
        <w:t>6</w:t>
      </w:r>
      <w:r>
        <w:rPr>
          <w:color w:val="000000"/>
        </w:rPr>
        <w:t>-7 лет подготовительной</w:t>
      </w:r>
      <w:r w:rsidRPr="00DC0AE7">
        <w:rPr>
          <w:color w:val="000000"/>
        </w:rPr>
        <w:t xml:space="preserve"> группы н</w:t>
      </w:r>
      <w:r>
        <w:rPr>
          <w:color w:val="000000"/>
        </w:rPr>
        <w:t>а 2019-2020</w:t>
      </w:r>
      <w:r w:rsidRPr="00DC0AE7">
        <w:rPr>
          <w:color w:val="000000"/>
        </w:rPr>
        <w:t xml:space="preserve"> учебный год разработана на основе </w:t>
      </w:r>
      <w:r>
        <w:rPr>
          <w:color w:val="000000"/>
        </w:rPr>
        <w:t xml:space="preserve">образовательной </w:t>
      </w:r>
      <w:proofErr w:type="gramStart"/>
      <w:r>
        <w:rPr>
          <w:color w:val="000000"/>
        </w:rPr>
        <w:t>программы  МОУ</w:t>
      </w:r>
      <w:proofErr w:type="gramEnd"/>
      <w:r>
        <w:rPr>
          <w:color w:val="000000"/>
        </w:rPr>
        <w:t xml:space="preserve"> Д</w:t>
      </w:r>
      <w:r w:rsidRPr="00DC0AE7">
        <w:rPr>
          <w:color w:val="000000"/>
        </w:rPr>
        <w:t xml:space="preserve">етского сада № 376. </w:t>
      </w:r>
      <w:r w:rsidRPr="00DC0AE7">
        <w:t>Методическим обеспечением программы является авторская программа: «От рождения до школы» под редакцией</w:t>
      </w:r>
      <w:r w:rsidRPr="00DC0AE7">
        <w:rPr>
          <w:color w:val="000000"/>
        </w:rPr>
        <w:t xml:space="preserve">: Н. Е. </w:t>
      </w:r>
      <w:proofErr w:type="spellStart"/>
      <w:r w:rsidRPr="00DC0AE7">
        <w:rPr>
          <w:color w:val="000000"/>
        </w:rPr>
        <w:t>Вераксы</w:t>
      </w:r>
      <w:proofErr w:type="spellEnd"/>
      <w:r w:rsidRPr="00DC0AE7">
        <w:rPr>
          <w:color w:val="000000"/>
        </w:rPr>
        <w:t xml:space="preserve">, Т. С. </w:t>
      </w:r>
      <w:proofErr w:type="gramStart"/>
      <w:r w:rsidRPr="00DC0AE7">
        <w:rPr>
          <w:color w:val="000000"/>
        </w:rPr>
        <w:t xml:space="preserve">Комаровой,   </w:t>
      </w:r>
      <w:proofErr w:type="gramEnd"/>
      <w:r w:rsidRPr="00DC0AE7">
        <w:rPr>
          <w:color w:val="000000"/>
        </w:rPr>
        <w:t xml:space="preserve">  М. А. Васильевой. – Издание 2-ое, «Учитель», 2017 -303 с. </w:t>
      </w:r>
    </w:p>
    <w:p w:rsidR="00450B03" w:rsidRPr="00DC0AE7" w:rsidRDefault="00450B03" w:rsidP="00450B03">
      <w:pPr>
        <w:shd w:val="clear" w:color="auto" w:fill="FFFFFF"/>
        <w:jc w:val="both"/>
        <w:rPr>
          <w:color w:val="000000"/>
        </w:rPr>
      </w:pPr>
      <w:r w:rsidRPr="00DC0AE7">
        <w:rPr>
          <w:color w:val="000000"/>
        </w:rPr>
        <w:t>Парциальные программы:</w:t>
      </w:r>
    </w:p>
    <w:p w:rsidR="00450B03" w:rsidRPr="00DC0AE7" w:rsidRDefault="00450B03" w:rsidP="00450B03">
      <w:pPr>
        <w:shd w:val="clear" w:color="auto" w:fill="FFFFFF"/>
        <w:jc w:val="both"/>
        <w:rPr>
          <w:color w:val="000000"/>
        </w:rPr>
      </w:pPr>
      <w:r w:rsidRPr="00DC0AE7">
        <w:rPr>
          <w:color w:val="000000"/>
        </w:rPr>
        <w:t>-Рыжова Н.А. «Наш дом – природа»;</w:t>
      </w:r>
    </w:p>
    <w:p w:rsidR="00450B03" w:rsidRPr="00DC0AE7" w:rsidRDefault="00450B03" w:rsidP="00450B03">
      <w:pPr>
        <w:shd w:val="clear" w:color="auto" w:fill="FFFFFF"/>
        <w:jc w:val="both"/>
        <w:rPr>
          <w:color w:val="000000"/>
        </w:rPr>
      </w:pPr>
      <w:r w:rsidRPr="00DC0AE7">
        <w:rPr>
          <w:color w:val="000000"/>
        </w:rPr>
        <w:t>-</w:t>
      </w:r>
      <w:proofErr w:type="spellStart"/>
      <w:r w:rsidRPr="00DC0AE7">
        <w:rPr>
          <w:color w:val="000000"/>
        </w:rPr>
        <w:t>Гербова</w:t>
      </w:r>
      <w:proofErr w:type="spellEnd"/>
      <w:r w:rsidRPr="00DC0AE7">
        <w:rPr>
          <w:color w:val="000000"/>
        </w:rPr>
        <w:t xml:space="preserve"> В.В. «Развитие речи в детском саду»;</w:t>
      </w:r>
    </w:p>
    <w:p w:rsidR="00450B03" w:rsidRPr="00DC0AE7" w:rsidRDefault="00450B03" w:rsidP="00450B03">
      <w:pPr>
        <w:shd w:val="clear" w:color="auto" w:fill="FFFFFF"/>
        <w:jc w:val="both"/>
        <w:rPr>
          <w:color w:val="000000"/>
        </w:rPr>
      </w:pPr>
      <w:r w:rsidRPr="00DC0AE7">
        <w:rPr>
          <w:color w:val="000000"/>
        </w:rPr>
        <w:t>-Лыкова И.А «Цветные ладошки»;</w:t>
      </w:r>
    </w:p>
    <w:p w:rsidR="00450B03" w:rsidRPr="00DC0AE7" w:rsidRDefault="00450B03" w:rsidP="00450B03">
      <w:pPr>
        <w:shd w:val="clear" w:color="auto" w:fill="FFFFFF"/>
        <w:jc w:val="both"/>
        <w:rPr>
          <w:color w:val="000000"/>
        </w:rPr>
      </w:pPr>
      <w:r w:rsidRPr="00DC0AE7">
        <w:rPr>
          <w:color w:val="000000"/>
        </w:rPr>
        <w:t>-</w:t>
      </w:r>
      <w:proofErr w:type="spellStart"/>
      <w:r w:rsidRPr="00DC0AE7">
        <w:rPr>
          <w:color w:val="000000"/>
        </w:rPr>
        <w:t>Стеркина</w:t>
      </w:r>
      <w:proofErr w:type="spellEnd"/>
      <w:r w:rsidRPr="00DC0AE7">
        <w:rPr>
          <w:color w:val="000000"/>
        </w:rPr>
        <w:t xml:space="preserve"> О.Б. «Основы безопасно</w:t>
      </w:r>
      <w:r>
        <w:rPr>
          <w:color w:val="000000"/>
        </w:rPr>
        <w:t>сти жизнедеятельности».</w:t>
      </w:r>
    </w:p>
    <w:p w:rsidR="00450B03" w:rsidRPr="00DC0AE7" w:rsidRDefault="00450B03" w:rsidP="00450B03">
      <w:pPr>
        <w:shd w:val="clear" w:color="auto" w:fill="FFFFFF"/>
        <w:ind w:firstLine="708"/>
        <w:jc w:val="both"/>
        <w:rPr>
          <w:color w:val="000000"/>
          <w:shd w:val="clear" w:color="auto" w:fill="FFFFFF"/>
        </w:rPr>
      </w:pPr>
      <w:r w:rsidRPr="00DC0AE7">
        <w:rPr>
          <w:color w:val="000000"/>
          <w:shd w:val="clear" w:color="auto" w:fill="FFFFFF"/>
        </w:rPr>
        <w:t>Рабочая программа разработана с учётом возрастных психо</w:t>
      </w:r>
      <w:r>
        <w:rPr>
          <w:color w:val="000000"/>
          <w:shd w:val="clear" w:color="auto" w:fill="FFFFFF"/>
        </w:rPr>
        <w:t xml:space="preserve">логических особенностей детей </w:t>
      </w:r>
      <w:r w:rsidRPr="00DC0AE7">
        <w:rPr>
          <w:color w:val="000000"/>
          <w:shd w:val="clear" w:color="auto" w:fill="FFFFFF"/>
        </w:rPr>
        <w:t>6</w:t>
      </w:r>
      <w:r>
        <w:rPr>
          <w:color w:val="000000"/>
          <w:shd w:val="clear" w:color="auto" w:fill="FFFFFF"/>
        </w:rPr>
        <w:t>-7</w:t>
      </w:r>
      <w:r w:rsidRPr="00DC0AE7">
        <w:rPr>
          <w:color w:val="000000"/>
          <w:shd w:val="clear" w:color="auto" w:fill="FFFFFF"/>
        </w:rPr>
        <w:t xml:space="preserve"> лет и в соответствии с основными нормативно-правовыми документами по дошкольному воспитанию.</w:t>
      </w:r>
    </w:p>
    <w:p w:rsidR="00450B03" w:rsidRPr="00DC0AE7" w:rsidRDefault="00450B03" w:rsidP="00450B03">
      <w:pPr>
        <w:shd w:val="clear" w:color="auto" w:fill="FFFFFF"/>
        <w:ind w:firstLine="708"/>
        <w:jc w:val="both"/>
        <w:rPr>
          <w:color w:val="000000"/>
          <w:shd w:val="clear" w:color="auto" w:fill="FFFFFF"/>
        </w:rPr>
      </w:pPr>
      <w:r>
        <w:rPr>
          <w:color w:val="000000"/>
          <w:shd w:val="clear" w:color="auto" w:fill="FFFFFF"/>
        </w:rPr>
        <w:t xml:space="preserve">Программа сформирована </w:t>
      </w:r>
      <w:r w:rsidRPr="00DC0AE7">
        <w:rPr>
          <w:color w:val="000000"/>
          <w:shd w:val="clear" w:color="auto" w:fill="FFFFFF"/>
        </w:rPr>
        <w:t>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обеспечение безопасности жизнедеятельности дошкольника.</w:t>
      </w:r>
    </w:p>
    <w:p w:rsidR="00450B03" w:rsidRPr="00DC0AE7" w:rsidRDefault="00450B03" w:rsidP="00450B03">
      <w:pPr>
        <w:shd w:val="clear" w:color="auto" w:fill="FFFFFF"/>
        <w:ind w:firstLine="708"/>
        <w:jc w:val="both"/>
        <w:rPr>
          <w:color w:val="000000"/>
          <w:shd w:val="clear" w:color="auto" w:fill="FFFFFF"/>
        </w:rPr>
      </w:pPr>
      <w:r w:rsidRPr="00DC0AE7">
        <w:rPr>
          <w:color w:val="000000"/>
          <w:shd w:val="clear" w:color="auto" w:fill="FFFFFF"/>
        </w:rPr>
        <w:t xml:space="preserve">Программа предполагает установку партнёрских отношений не только с семьями воспитанников, но и с другими организациями, которые могут </w:t>
      </w:r>
      <w:proofErr w:type="gramStart"/>
      <w:r w:rsidRPr="00DC0AE7">
        <w:rPr>
          <w:color w:val="000000"/>
          <w:shd w:val="clear" w:color="auto" w:fill="FFFFFF"/>
        </w:rPr>
        <w:t>способствовать  обогащению</w:t>
      </w:r>
      <w:proofErr w:type="gramEnd"/>
      <w:r w:rsidRPr="00DC0AE7">
        <w:rPr>
          <w:color w:val="000000"/>
          <w:shd w:val="clear" w:color="auto" w:fill="FFFFFF"/>
        </w:rPr>
        <w:t xml:space="preserve"> социального или культурного опыта детей. Приобщению детей к национальным традициям (посещение театров, музеев, освоение программ дополнительного образования), к природе и истории родного края; содействию проведения совместных проектов, экскурсий, праздников, а также удовлетворению особых потребностей детей, оказанию психолого-педагогической поддержки (родительский клуб).</w:t>
      </w:r>
    </w:p>
    <w:p w:rsidR="00450B03" w:rsidRPr="00DC0AE7" w:rsidRDefault="00450B03" w:rsidP="00450B03">
      <w:pPr>
        <w:shd w:val="clear" w:color="auto" w:fill="FFFFFF"/>
        <w:jc w:val="both"/>
        <w:rPr>
          <w:color w:val="000000"/>
          <w:shd w:val="clear" w:color="auto" w:fill="FFFFFF"/>
        </w:rPr>
      </w:pPr>
      <w:r w:rsidRPr="00DC0AE7">
        <w:rPr>
          <w:color w:val="000000"/>
          <w:shd w:val="clear" w:color="auto" w:fill="FFFFFF"/>
        </w:rPr>
        <w:t>Сотрудничество с:</w:t>
      </w:r>
    </w:p>
    <w:p w:rsidR="00450B03" w:rsidRPr="00DC0AE7" w:rsidRDefault="00450B03" w:rsidP="006C2C01">
      <w:pPr>
        <w:numPr>
          <w:ilvl w:val="0"/>
          <w:numId w:val="25"/>
        </w:numPr>
        <w:shd w:val="clear" w:color="auto" w:fill="FFFFFF"/>
        <w:suppressAutoHyphens w:val="0"/>
        <w:jc w:val="both"/>
        <w:rPr>
          <w:color w:val="000000"/>
          <w:shd w:val="clear" w:color="auto" w:fill="FFFFFF"/>
        </w:rPr>
      </w:pPr>
      <w:r>
        <w:rPr>
          <w:color w:val="000000"/>
          <w:shd w:val="clear" w:color="auto" w:fill="FFFFFF"/>
        </w:rPr>
        <w:t xml:space="preserve">Соавтором </w:t>
      </w:r>
      <w:r w:rsidRPr="00DC0AE7">
        <w:rPr>
          <w:color w:val="000000"/>
          <w:shd w:val="clear" w:color="auto" w:fill="FFFFFF"/>
        </w:rPr>
        <w:t>«Красной Книги» Северьяновым А.Н. на популяризацию биологических, экологических, краеведческих, природоохранных знаний среди воспитанников ДОУ;</w:t>
      </w:r>
    </w:p>
    <w:p w:rsidR="00450B03" w:rsidRPr="00DC0AE7" w:rsidRDefault="00450B03" w:rsidP="006C2C01">
      <w:pPr>
        <w:numPr>
          <w:ilvl w:val="0"/>
          <w:numId w:val="25"/>
        </w:numPr>
        <w:shd w:val="clear" w:color="auto" w:fill="FFFFFF"/>
        <w:suppressAutoHyphens w:val="0"/>
        <w:jc w:val="both"/>
        <w:rPr>
          <w:color w:val="000000"/>
          <w:shd w:val="clear" w:color="auto" w:fill="FFFFFF"/>
        </w:rPr>
      </w:pPr>
      <w:r w:rsidRPr="00DC0AE7">
        <w:rPr>
          <w:color w:val="000000"/>
          <w:shd w:val="clear" w:color="auto" w:fill="FFFFFF"/>
        </w:rPr>
        <w:t>Волгоградской региональной поисковой общественной организацией «Наследие»;</w:t>
      </w:r>
    </w:p>
    <w:p w:rsidR="00450B03" w:rsidRPr="00C17EF3" w:rsidRDefault="00450B03" w:rsidP="006C2C01">
      <w:pPr>
        <w:numPr>
          <w:ilvl w:val="0"/>
          <w:numId w:val="25"/>
        </w:numPr>
        <w:shd w:val="clear" w:color="auto" w:fill="FFFFFF"/>
        <w:suppressAutoHyphens w:val="0"/>
        <w:ind w:left="360"/>
        <w:jc w:val="both"/>
        <w:rPr>
          <w:color w:val="000000"/>
          <w:shd w:val="clear" w:color="auto" w:fill="FFFFFF"/>
        </w:rPr>
      </w:pPr>
      <w:r w:rsidRPr="00C17EF3">
        <w:rPr>
          <w:color w:val="000000"/>
          <w:shd w:val="clear" w:color="auto" w:fill="FFFFFF"/>
        </w:rPr>
        <w:t>Детской музыкальной школой №2 на проведение концертной деятельности;</w:t>
      </w:r>
    </w:p>
    <w:p w:rsidR="00450B03" w:rsidRPr="00DC0AE7" w:rsidRDefault="00450B03" w:rsidP="006C2C01">
      <w:pPr>
        <w:numPr>
          <w:ilvl w:val="0"/>
          <w:numId w:val="25"/>
        </w:numPr>
        <w:shd w:val="clear" w:color="auto" w:fill="FFFFFF"/>
        <w:suppressAutoHyphens w:val="0"/>
        <w:jc w:val="both"/>
        <w:rPr>
          <w:color w:val="000000"/>
          <w:shd w:val="clear" w:color="auto" w:fill="FFFFFF"/>
        </w:rPr>
      </w:pPr>
      <w:r w:rsidRPr="00DC0AE7">
        <w:rPr>
          <w:color w:val="000000"/>
          <w:shd w:val="clear" w:color="auto" w:fill="FFFFFF"/>
        </w:rPr>
        <w:t>МКДОУ Новоаннинским детским садом №5 Новоаннинского муниципального района Волг</w:t>
      </w:r>
      <w:r>
        <w:rPr>
          <w:color w:val="000000"/>
          <w:shd w:val="clear" w:color="auto" w:fill="FFFFFF"/>
        </w:rPr>
        <w:t xml:space="preserve">оградской области о совместной </w:t>
      </w:r>
      <w:r w:rsidRPr="00DC0AE7">
        <w:rPr>
          <w:color w:val="000000"/>
          <w:shd w:val="clear" w:color="auto" w:fill="FFFFFF"/>
        </w:rPr>
        <w:t>образовательной, научно-исследовательской и инновационной деятельности;</w:t>
      </w:r>
    </w:p>
    <w:p w:rsidR="00450B03" w:rsidRPr="00DC0AE7" w:rsidRDefault="00450B03" w:rsidP="006C2C01">
      <w:pPr>
        <w:numPr>
          <w:ilvl w:val="0"/>
          <w:numId w:val="25"/>
        </w:numPr>
        <w:shd w:val="clear" w:color="auto" w:fill="FFFFFF"/>
        <w:suppressAutoHyphens w:val="0"/>
        <w:jc w:val="both"/>
        <w:rPr>
          <w:color w:val="000000"/>
          <w:shd w:val="clear" w:color="auto" w:fill="FFFFFF"/>
        </w:rPr>
      </w:pPr>
      <w:r>
        <w:rPr>
          <w:color w:val="000000"/>
          <w:shd w:val="clear" w:color="auto" w:fill="FFFFFF"/>
        </w:rPr>
        <w:t>ФГБОУ ВО</w:t>
      </w:r>
      <w:r w:rsidRPr="00DC0AE7">
        <w:rPr>
          <w:color w:val="000000"/>
          <w:shd w:val="clear" w:color="auto" w:fill="FFFFFF"/>
        </w:rPr>
        <w:t xml:space="preserve"> «ВГСПУ» на прохождение производственной практики студентов.</w:t>
      </w:r>
    </w:p>
    <w:p w:rsidR="00450B03" w:rsidRPr="00DC0AE7" w:rsidRDefault="00450B03" w:rsidP="00450B03">
      <w:pPr>
        <w:shd w:val="clear" w:color="auto" w:fill="FFFFFF"/>
        <w:jc w:val="both"/>
        <w:rPr>
          <w:color w:val="000000"/>
        </w:rPr>
      </w:pPr>
      <w:r w:rsidRPr="00DC0AE7">
        <w:rPr>
          <w:b/>
          <w:bCs/>
          <w:color w:val="000000"/>
        </w:rPr>
        <w:t>1.2. Цели и задачи реализации программы.</w:t>
      </w:r>
    </w:p>
    <w:p w:rsidR="00450B03" w:rsidRPr="00DC0AE7" w:rsidRDefault="00450B03" w:rsidP="00450B03">
      <w:pPr>
        <w:shd w:val="clear" w:color="auto" w:fill="FFFFFF"/>
        <w:ind w:firstLine="708"/>
        <w:jc w:val="both"/>
        <w:rPr>
          <w:bCs/>
          <w:iCs/>
          <w:color w:val="000000"/>
        </w:rPr>
      </w:pPr>
      <w:r w:rsidRPr="00DC0AE7">
        <w:rPr>
          <w:bCs/>
          <w:color w:val="000000"/>
        </w:rPr>
        <w:t>Целью Программы является проектирование социальных ситуаций развития ребёнка и РППС, обеспечивающих активную социализацию, мотивацию и поддержку индивидуальности детей 6</w:t>
      </w:r>
      <w:r>
        <w:rPr>
          <w:bCs/>
          <w:color w:val="000000"/>
        </w:rPr>
        <w:t>-7</w:t>
      </w:r>
      <w:r w:rsidRPr="00DC0AE7">
        <w:rPr>
          <w:bCs/>
          <w:color w:val="000000"/>
        </w:rPr>
        <w:t xml:space="preserve"> лет через общение, игру, познавательно-исследовательскую деятельность и другие формы активности,</w:t>
      </w:r>
      <w:r w:rsidRPr="00DC0AE7">
        <w:rPr>
          <w:b/>
          <w:bCs/>
          <w:i/>
          <w:iCs/>
          <w:color w:val="000000"/>
        </w:rPr>
        <w:t xml:space="preserve"> </w:t>
      </w:r>
      <w:r w:rsidRPr="00DC0AE7">
        <w:rPr>
          <w:bCs/>
          <w:iCs/>
          <w:color w:val="000000"/>
        </w:rPr>
        <w:t>адекватные возрасту.</w:t>
      </w:r>
    </w:p>
    <w:p w:rsidR="00450B03" w:rsidRPr="00DC0AE7" w:rsidRDefault="00450B03" w:rsidP="00450B03">
      <w:pPr>
        <w:shd w:val="clear" w:color="auto" w:fill="FFFFFF"/>
        <w:ind w:firstLine="708"/>
        <w:jc w:val="both"/>
        <w:rPr>
          <w:color w:val="000000"/>
        </w:rPr>
      </w:pPr>
    </w:p>
    <w:p w:rsidR="00450B03" w:rsidRPr="00DC0AE7" w:rsidRDefault="00450B03" w:rsidP="00450B03">
      <w:pPr>
        <w:shd w:val="clear" w:color="auto" w:fill="FFFFFF"/>
        <w:jc w:val="both"/>
        <w:rPr>
          <w:color w:val="000000"/>
        </w:rPr>
      </w:pPr>
      <w:r w:rsidRPr="00DC0AE7">
        <w:rPr>
          <w:color w:val="000000"/>
        </w:rPr>
        <w:lastRenderedPageBreak/>
        <w:t xml:space="preserve">          Программа направлена на:</w:t>
      </w:r>
    </w:p>
    <w:p w:rsidR="00450B03" w:rsidRPr="00DC0AE7" w:rsidRDefault="00450B03" w:rsidP="006C2C01">
      <w:pPr>
        <w:numPr>
          <w:ilvl w:val="0"/>
          <w:numId w:val="24"/>
        </w:numPr>
        <w:shd w:val="clear" w:color="auto" w:fill="FFFFFF"/>
        <w:suppressAutoHyphens w:val="0"/>
        <w:jc w:val="both"/>
        <w:rPr>
          <w:color w:val="000000"/>
        </w:rPr>
      </w:pPr>
      <w:r w:rsidRPr="00DC0AE7">
        <w:rPr>
          <w:color w:val="000000"/>
        </w:rPr>
        <w:t>разработку системы мероприятий по созданию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450B03" w:rsidRPr="00DC0AE7" w:rsidRDefault="00450B03" w:rsidP="006C2C01">
      <w:pPr>
        <w:numPr>
          <w:ilvl w:val="0"/>
          <w:numId w:val="24"/>
        </w:numPr>
        <w:shd w:val="clear" w:color="auto" w:fill="FFFFFF"/>
        <w:suppressAutoHyphens w:val="0"/>
        <w:jc w:val="both"/>
        <w:rPr>
          <w:color w:val="000000"/>
        </w:rPr>
      </w:pPr>
      <w:r w:rsidRPr="00DC0AE7">
        <w:rPr>
          <w:color w:val="000000"/>
        </w:rPr>
        <w:t>разработку мероприятий по организации развивающей образовательной среды, которая представляет собой систему условий социализации и индивидуализации детей.</w:t>
      </w:r>
    </w:p>
    <w:p w:rsidR="00450B03" w:rsidRPr="00DC0AE7" w:rsidRDefault="00450B03" w:rsidP="001A4590">
      <w:pPr>
        <w:pStyle w:val="c12"/>
        <w:shd w:val="clear" w:color="auto" w:fill="FFFFFF"/>
        <w:spacing w:before="0" w:beforeAutospacing="0" w:after="0" w:afterAutospacing="0"/>
        <w:ind w:firstLine="709"/>
        <w:jc w:val="both"/>
        <w:rPr>
          <w:color w:val="000000"/>
        </w:rPr>
      </w:pPr>
      <w:r>
        <w:rPr>
          <w:color w:val="000000"/>
        </w:rPr>
        <w:t xml:space="preserve">С целью улучшения качества экологического образования провести интеграцию парциальной программы </w:t>
      </w:r>
      <w:proofErr w:type="spellStart"/>
      <w:r>
        <w:rPr>
          <w:color w:val="000000"/>
        </w:rPr>
        <w:t>Н.А.Рыжовой</w:t>
      </w:r>
      <w:proofErr w:type="spellEnd"/>
      <w:r>
        <w:rPr>
          <w:color w:val="000000"/>
        </w:rPr>
        <w:t xml:space="preserve"> «Наш дом -  природа» с ООП МОУ Детского сада № 376 через календарно-тематическое планирование, ежемесячное планирование образовательной деятельности, еженедельное создание </w:t>
      </w:r>
      <w:r w:rsidRPr="00C4075B">
        <w:rPr>
          <w:b/>
          <w:color w:val="000000"/>
        </w:rPr>
        <w:t>интеллектуальных карт,</w:t>
      </w:r>
      <w:r>
        <w:rPr>
          <w:color w:val="000000"/>
        </w:rPr>
        <w:t xml:space="preserve"> т.е. методической базы по организации деятельности по экологическому образованию в МОУ.</w:t>
      </w:r>
    </w:p>
    <w:p w:rsidR="00450B03" w:rsidRPr="00DC0AE7" w:rsidRDefault="00450B03" w:rsidP="00450B03">
      <w:pPr>
        <w:pStyle w:val="c12"/>
        <w:shd w:val="clear" w:color="auto" w:fill="FFFFFF"/>
        <w:spacing w:before="0" w:beforeAutospacing="0" w:after="0" w:afterAutospacing="0"/>
        <w:jc w:val="both"/>
        <w:rPr>
          <w:rStyle w:val="c15"/>
          <w:b/>
          <w:bCs/>
          <w:color w:val="000000"/>
        </w:rPr>
      </w:pPr>
      <w:r>
        <w:rPr>
          <w:rStyle w:val="c15"/>
          <w:b/>
          <w:bCs/>
          <w:color w:val="000000"/>
        </w:rPr>
        <w:t xml:space="preserve">Разработанная программа </w:t>
      </w:r>
      <w:r w:rsidRPr="00DC0AE7">
        <w:rPr>
          <w:rStyle w:val="c15"/>
          <w:b/>
          <w:bCs/>
          <w:color w:val="000000"/>
        </w:rPr>
        <w:t>предусматривает включение воспитанников в процессы ознакомления с региональными особенностями Волгоградской области.</w:t>
      </w:r>
    </w:p>
    <w:p w:rsidR="00450B03" w:rsidRPr="00DC0AE7" w:rsidRDefault="00450B03" w:rsidP="001A4590">
      <w:pPr>
        <w:pStyle w:val="c12"/>
        <w:shd w:val="clear" w:color="auto" w:fill="FFFFFF"/>
        <w:spacing w:before="0" w:beforeAutospacing="0" w:after="0" w:afterAutospacing="0"/>
        <w:ind w:firstLine="708"/>
        <w:jc w:val="both"/>
        <w:rPr>
          <w:rStyle w:val="c15c67"/>
          <w:b/>
          <w:bCs/>
          <w:color w:val="000000"/>
        </w:rPr>
      </w:pPr>
      <w:r w:rsidRPr="00DC0AE7">
        <w:rPr>
          <w:rStyle w:val="c15"/>
          <w:bCs/>
          <w:color w:val="000000"/>
        </w:rPr>
        <w:t>Целью такой</w:t>
      </w:r>
      <w:r w:rsidRPr="00DC0AE7">
        <w:rPr>
          <w:rStyle w:val="c15"/>
          <w:b/>
          <w:bCs/>
          <w:color w:val="000000"/>
        </w:rPr>
        <w:t xml:space="preserve"> </w:t>
      </w:r>
      <w:r>
        <w:rPr>
          <w:rStyle w:val="c19"/>
          <w:color w:val="000000"/>
        </w:rPr>
        <w:t xml:space="preserve">работы </w:t>
      </w:r>
      <w:r w:rsidRPr="00DC0AE7">
        <w:rPr>
          <w:rStyle w:val="c19"/>
          <w:color w:val="000000"/>
        </w:rPr>
        <w:t>является развитие духовно-нравственной культуры ребенка, формирование ценностных ориентаций средствами традиционной народной культуры родного края.</w:t>
      </w:r>
    </w:p>
    <w:p w:rsidR="00450B03" w:rsidRPr="00DC0AE7" w:rsidRDefault="00450B03" w:rsidP="00450B03">
      <w:pPr>
        <w:pStyle w:val="c34c22"/>
        <w:shd w:val="clear" w:color="auto" w:fill="FFFFFF"/>
        <w:spacing w:before="0" w:beforeAutospacing="0" w:after="0" w:afterAutospacing="0"/>
        <w:rPr>
          <w:rStyle w:val="c15c67"/>
          <w:b/>
          <w:bCs/>
          <w:color w:val="000000"/>
        </w:rPr>
      </w:pPr>
    </w:p>
    <w:p w:rsidR="00450B03" w:rsidRPr="00DC0AE7" w:rsidRDefault="00450B03" w:rsidP="00450B03">
      <w:pPr>
        <w:pStyle w:val="a9"/>
        <w:spacing w:before="0" w:beforeAutospacing="0" w:after="150" w:afterAutospacing="0"/>
        <w:rPr>
          <w:color w:val="000000"/>
        </w:rPr>
      </w:pPr>
      <w:r w:rsidRPr="00DC0AE7">
        <w:rPr>
          <w:rStyle w:val="c15c67"/>
          <w:b/>
          <w:bCs/>
          <w:color w:val="000000"/>
        </w:rPr>
        <w:t>1.3</w:t>
      </w:r>
      <w:r>
        <w:rPr>
          <w:rStyle w:val="c15c67"/>
          <w:b/>
          <w:bCs/>
          <w:color w:val="000000"/>
        </w:rPr>
        <w:t>.</w:t>
      </w:r>
      <w:r w:rsidRPr="00DC0AE7">
        <w:rPr>
          <w:b/>
          <w:bCs/>
          <w:color w:val="000000"/>
        </w:rPr>
        <w:t xml:space="preserve"> ВОЗРАСТНЫ</w:t>
      </w:r>
      <w:r>
        <w:rPr>
          <w:b/>
          <w:bCs/>
          <w:color w:val="000000"/>
        </w:rPr>
        <w:t xml:space="preserve">Е ОСОБЕННОСТИ РАЗВИТИЯ ДЕТЕЙ </w:t>
      </w:r>
      <w:r w:rsidRPr="00DC0AE7">
        <w:rPr>
          <w:b/>
          <w:bCs/>
          <w:color w:val="000000"/>
        </w:rPr>
        <w:t>6</w:t>
      </w:r>
      <w:r>
        <w:rPr>
          <w:b/>
          <w:bCs/>
          <w:color w:val="000000"/>
        </w:rPr>
        <w:t>-7</w:t>
      </w:r>
      <w:r w:rsidRPr="00DC0AE7">
        <w:rPr>
          <w:b/>
          <w:bCs/>
          <w:color w:val="000000"/>
        </w:rPr>
        <w:t xml:space="preserve"> ЛЕТ</w:t>
      </w:r>
    </w:p>
    <w:p w:rsidR="00450B03" w:rsidRDefault="00450B03" w:rsidP="00450B03">
      <w:pPr>
        <w:pStyle w:val="c34c22c95"/>
        <w:shd w:val="clear" w:color="auto" w:fill="FFFFFF"/>
        <w:spacing w:before="0" w:beforeAutospacing="0" w:after="0" w:afterAutospacing="0"/>
        <w:rPr>
          <w:rStyle w:val="c19"/>
          <w:color w:val="000000"/>
          <w:sz w:val="28"/>
          <w:szCs w:val="28"/>
        </w:rPr>
      </w:pPr>
      <w:r w:rsidRPr="00C17EF3">
        <w:rPr>
          <w:rStyle w:val="c19"/>
          <w:b/>
          <w:color w:val="000000"/>
        </w:rPr>
        <w:t>2. Учебный план</w:t>
      </w:r>
      <w:r w:rsidRPr="00C17EF3">
        <w:rPr>
          <w:rStyle w:val="c19"/>
          <w:color w:val="000000"/>
        </w:rPr>
        <w:t>.</w:t>
      </w:r>
    </w:p>
    <w:p w:rsidR="00450B03" w:rsidRPr="00C17EF3" w:rsidRDefault="00450B03" w:rsidP="00450B03">
      <w:pPr>
        <w:shd w:val="clear" w:color="auto" w:fill="FFFFFF"/>
        <w:rPr>
          <w:color w:val="000000"/>
        </w:rPr>
      </w:pPr>
      <w:r w:rsidRPr="00C17EF3">
        <w:rPr>
          <w:b/>
          <w:color w:val="000000"/>
        </w:rPr>
        <w:t>2.1.</w:t>
      </w:r>
      <w:r w:rsidRPr="00C17EF3">
        <w:rPr>
          <w:b/>
          <w:bCs/>
          <w:color w:val="000000"/>
        </w:rPr>
        <w:t> Планирование образовательной деятельности.</w:t>
      </w:r>
    </w:p>
    <w:p w:rsidR="00450B03" w:rsidRPr="00C17EF3" w:rsidRDefault="00450B03" w:rsidP="00450B03">
      <w:pPr>
        <w:shd w:val="clear" w:color="auto" w:fill="FFFFFF"/>
        <w:jc w:val="both"/>
        <w:rPr>
          <w:color w:val="000000"/>
        </w:rPr>
      </w:pPr>
      <w:r w:rsidRPr="00C17EF3">
        <w:rPr>
          <w:b/>
          <w:bCs/>
          <w:color w:val="000000"/>
        </w:rPr>
        <w:t>2.3. Календарно-учебный график по освоению образовательных областей в подготовительной группе.</w:t>
      </w:r>
    </w:p>
    <w:p w:rsidR="00450B03" w:rsidRPr="00DC0AE7" w:rsidRDefault="00450B03" w:rsidP="00450B03">
      <w:pPr>
        <w:jc w:val="both"/>
        <w:rPr>
          <w:color w:val="3F3F3F"/>
        </w:rPr>
      </w:pPr>
      <w:r w:rsidRPr="00DC0AE7">
        <w:rPr>
          <w:b/>
        </w:rPr>
        <w:t xml:space="preserve">2.4. План самообразования воспитателя высшей категории </w:t>
      </w:r>
      <w:proofErr w:type="spellStart"/>
      <w:r w:rsidRPr="00DC0AE7">
        <w:rPr>
          <w:b/>
        </w:rPr>
        <w:t>Ешмековой</w:t>
      </w:r>
      <w:proofErr w:type="spellEnd"/>
      <w:r w:rsidRPr="00DC0AE7">
        <w:rPr>
          <w:b/>
        </w:rPr>
        <w:t xml:space="preserve"> Ирины Алексеевны.</w:t>
      </w:r>
      <w:r w:rsidRPr="00DC0AE7">
        <w:rPr>
          <w:color w:val="3F3F3F"/>
        </w:rPr>
        <w:t xml:space="preserve"> </w:t>
      </w:r>
    </w:p>
    <w:p w:rsidR="00450B03" w:rsidRPr="00DC0AE7" w:rsidRDefault="00450B03" w:rsidP="00450B03">
      <w:pPr>
        <w:tabs>
          <w:tab w:val="left" w:pos="6300"/>
        </w:tabs>
        <w:jc w:val="both"/>
        <w:rPr>
          <w:color w:val="000000"/>
          <w:shd w:val="clear" w:color="auto" w:fill="FFFFFF"/>
        </w:rPr>
      </w:pPr>
      <w:r w:rsidRPr="00DC0AE7">
        <w:rPr>
          <w:b/>
        </w:rPr>
        <w:t xml:space="preserve">Тема: </w:t>
      </w:r>
      <w:r w:rsidRPr="00DC0AE7">
        <w:t>«И</w:t>
      </w:r>
      <w:r w:rsidRPr="00DC0AE7">
        <w:rPr>
          <w:color w:val="000000"/>
          <w:shd w:val="clear" w:color="auto" w:fill="FFFFFF"/>
        </w:rPr>
        <w:t>сследовательская работа в рамках инновационной деятельности в направлении формирования экологической культуры воспитанников».</w:t>
      </w:r>
    </w:p>
    <w:p w:rsidR="00450B03" w:rsidRPr="00094FD0" w:rsidRDefault="00450B03" w:rsidP="00450B03">
      <w:pPr>
        <w:jc w:val="both"/>
        <w:rPr>
          <w:b/>
          <w:color w:val="000000"/>
          <w:shd w:val="clear" w:color="auto" w:fill="FFFFFF"/>
        </w:rPr>
      </w:pPr>
      <w:r w:rsidRPr="00DC0AE7">
        <w:rPr>
          <w:color w:val="000000"/>
          <w:shd w:val="clear" w:color="auto" w:fill="FFFFFF"/>
        </w:rPr>
        <w:t xml:space="preserve">         Тема работы по самообразованию включает разработку </w:t>
      </w:r>
      <w:r w:rsidRPr="00094FD0">
        <w:rPr>
          <w:b/>
          <w:color w:val="000000"/>
          <w:shd w:val="clear" w:color="auto" w:fill="FFFFFF"/>
        </w:rPr>
        <w:t xml:space="preserve">проекта по экологии для детей 6-7 летнего возраста «Птичий детский сад». </w:t>
      </w:r>
    </w:p>
    <w:p w:rsidR="00450B03" w:rsidRDefault="00450B03" w:rsidP="00450B03">
      <w:pPr>
        <w:jc w:val="both"/>
        <w:rPr>
          <w:color w:val="111111"/>
        </w:rPr>
      </w:pPr>
      <w:r>
        <w:rPr>
          <w:color w:val="000000"/>
          <w:shd w:val="clear" w:color="auto" w:fill="FFFFFF"/>
        </w:rPr>
        <w:t xml:space="preserve">          </w:t>
      </w:r>
      <w:r w:rsidRPr="00094FD0">
        <w:rPr>
          <w:b/>
          <w:color w:val="000000"/>
          <w:shd w:val="clear" w:color="auto" w:fill="FFFFFF"/>
        </w:rPr>
        <w:t>Цель:</w:t>
      </w:r>
      <w:r w:rsidRPr="00094FD0">
        <w:rPr>
          <w:rFonts w:ascii="Arial" w:hAnsi="Arial" w:cs="Arial"/>
          <w:color w:val="111111"/>
          <w:sz w:val="30"/>
          <w:szCs w:val="30"/>
        </w:rPr>
        <w:t xml:space="preserve"> </w:t>
      </w:r>
      <w:r w:rsidRPr="00094FD0">
        <w:rPr>
          <w:color w:val="111111"/>
        </w:rPr>
        <w:t>совершенствование знаний детей о птицах</w:t>
      </w:r>
      <w:r>
        <w:rPr>
          <w:color w:val="111111"/>
        </w:rPr>
        <w:t xml:space="preserve"> через организацию исследовательской деятельности.</w:t>
      </w:r>
    </w:p>
    <w:p w:rsidR="00450B03" w:rsidRDefault="00450B03" w:rsidP="00450B03">
      <w:pPr>
        <w:jc w:val="both"/>
        <w:rPr>
          <w:color w:val="111111"/>
        </w:rPr>
      </w:pPr>
      <w:r>
        <w:rPr>
          <w:color w:val="111111"/>
        </w:rPr>
        <w:t xml:space="preserve">          </w:t>
      </w:r>
      <w:r w:rsidRPr="00094FD0">
        <w:rPr>
          <w:b/>
          <w:color w:val="111111"/>
        </w:rPr>
        <w:t>Задачи</w:t>
      </w:r>
      <w:r>
        <w:rPr>
          <w:color w:val="111111"/>
        </w:rPr>
        <w:t>: формировать познавательный интерес, исследовательские способности у            детей подготовительной группы;</w:t>
      </w:r>
    </w:p>
    <w:p w:rsidR="00450B03" w:rsidRDefault="00450B03" w:rsidP="00450B03">
      <w:pPr>
        <w:jc w:val="both"/>
        <w:rPr>
          <w:color w:val="111111"/>
        </w:rPr>
      </w:pPr>
      <w:r>
        <w:rPr>
          <w:color w:val="111111"/>
        </w:rPr>
        <w:t>учить самостоятельно добывать информацию;</w:t>
      </w:r>
    </w:p>
    <w:p w:rsidR="00450B03" w:rsidRDefault="00450B03" w:rsidP="00450B03">
      <w:pPr>
        <w:jc w:val="both"/>
        <w:rPr>
          <w:color w:val="111111"/>
        </w:rPr>
      </w:pPr>
      <w:r>
        <w:rPr>
          <w:color w:val="111111"/>
        </w:rPr>
        <w:t>приобщать к проектной деятельности родителей;</w:t>
      </w:r>
    </w:p>
    <w:p w:rsidR="00450B03" w:rsidRDefault="00450B03" w:rsidP="00450B03">
      <w:pPr>
        <w:jc w:val="both"/>
        <w:rPr>
          <w:color w:val="111111"/>
        </w:rPr>
      </w:pPr>
      <w:r>
        <w:rPr>
          <w:color w:val="111111"/>
        </w:rPr>
        <w:t>формировать у детей стремление относиться к птицам соответственно нравственно-эстетическим нормам поведения.</w:t>
      </w:r>
    </w:p>
    <w:p w:rsidR="00450B03" w:rsidRDefault="00450B03" w:rsidP="00450B03">
      <w:pPr>
        <w:jc w:val="both"/>
        <w:rPr>
          <w:b/>
          <w:color w:val="111111"/>
        </w:rPr>
      </w:pPr>
      <w:r w:rsidRPr="00094FD0">
        <w:rPr>
          <w:b/>
          <w:color w:val="111111"/>
        </w:rPr>
        <w:t xml:space="preserve">         Продукт</w:t>
      </w:r>
      <w:r>
        <w:rPr>
          <w:b/>
          <w:color w:val="111111"/>
        </w:rPr>
        <w:t>ы</w:t>
      </w:r>
      <w:r w:rsidRPr="00094FD0">
        <w:rPr>
          <w:b/>
          <w:color w:val="111111"/>
        </w:rPr>
        <w:t xml:space="preserve"> проектной деятельности:</w:t>
      </w:r>
      <w:r>
        <w:rPr>
          <w:b/>
          <w:color w:val="111111"/>
        </w:rPr>
        <w:t xml:space="preserve"> </w:t>
      </w:r>
    </w:p>
    <w:p w:rsidR="00450B03" w:rsidRDefault="00450B03" w:rsidP="00450B03">
      <w:pPr>
        <w:jc w:val="both"/>
        <w:rPr>
          <w:color w:val="111111"/>
        </w:rPr>
      </w:pPr>
      <w:r>
        <w:rPr>
          <w:color w:val="111111"/>
        </w:rPr>
        <w:t>создание коллективного альбома «Птичий детский сад» (род-педагог-дети);</w:t>
      </w:r>
    </w:p>
    <w:p w:rsidR="00450B03" w:rsidRPr="002179EE" w:rsidRDefault="00450B03" w:rsidP="00450B03">
      <w:pPr>
        <w:jc w:val="both"/>
        <w:rPr>
          <w:color w:val="111111"/>
        </w:rPr>
      </w:pPr>
      <w:r>
        <w:rPr>
          <w:color w:val="111111"/>
        </w:rPr>
        <w:t xml:space="preserve">пополнение </w:t>
      </w:r>
      <w:proofErr w:type="gramStart"/>
      <w:r>
        <w:rPr>
          <w:color w:val="111111"/>
        </w:rPr>
        <w:t>РППС  дидактической</w:t>
      </w:r>
      <w:proofErr w:type="gramEnd"/>
      <w:r>
        <w:rPr>
          <w:color w:val="111111"/>
        </w:rPr>
        <w:t xml:space="preserve"> игрой «Птичьи детки»;</w:t>
      </w:r>
    </w:p>
    <w:p w:rsidR="00450B03" w:rsidRDefault="00450B03" w:rsidP="00450B03">
      <w:pPr>
        <w:jc w:val="both"/>
        <w:rPr>
          <w:color w:val="111111"/>
        </w:rPr>
      </w:pPr>
      <w:r>
        <w:rPr>
          <w:color w:val="111111"/>
        </w:rPr>
        <w:t>постановка музыкальной сказки «Пернатые истории» (</w:t>
      </w:r>
      <w:proofErr w:type="spellStart"/>
      <w:proofErr w:type="gramStart"/>
      <w:r>
        <w:rPr>
          <w:color w:val="111111"/>
        </w:rPr>
        <w:t>муз.рук</w:t>
      </w:r>
      <w:proofErr w:type="spellEnd"/>
      <w:proofErr w:type="gramEnd"/>
      <w:r>
        <w:rPr>
          <w:color w:val="111111"/>
        </w:rPr>
        <w:t>.-педагог-дети).</w:t>
      </w:r>
    </w:p>
    <w:p w:rsidR="00450B03" w:rsidRDefault="00450B03" w:rsidP="00450B03">
      <w:pPr>
        <w:jc w:val="both"/>
        <w:rPr>
          <w:rFonts w:ascii="Arial" w:hAnsi="Arial" w:cs="Arial"/>
          <w:color w:val="111111"/>
          <w:sz w:val="30"/>
          <w:szCs w:val="30"/>
        </w:rPr>
      </w:pPr>
      <w:r>
        <w:rPr>
          <w:color w:val="111111"/>
        </w:rPr>
        <w:t xml:space="preserve">         </w:t>
      </w:r>
      <w:r w:rsidRPr="00490E72">
        <w:rPr>
          <w:b/>
          <w:color w:val="111111"/>
        </w:rPr>
        <w:t>Период реализации</w:t>
      </w:r>
      <w:r>
        <w:rPr>
          <w:color w:val="111111"/>
        </w:rPr>
        <w:t>: март 2020г.</w:t>
      </w:r>
    </w:p>
    <w:p w:rsidR="00450B03" w:rsidRDefault="00450B03" w:rsidP="00450B03">
      <w:pPr>
        <w:jc w:val="both"/>
        <w:rPr>
          <w:color w:val="000000"/>
        </w:rPr>
      </w:pPr>
      <w:r>
        <w:rPr>
          <w:b/>
          <w:color w:val="000000"/>
          <w:shd w:val="clear" w:color="auto" w:fill="FFFFFF"/>
        </w:rPr>
        <w:t xml:space="preserve">         </w:t>
      </w:r>
      <w:r w:rsidRPr="003975D6">
        <w:rPr>
          <w:b/>
          <w:color w:val="000000"/>
          <w:shd w:val="clear" w:color="auto" w:fill="FFFFFF"/>
        </w:rPr>
        <w:t>Изучение литературы:</w:t>
      </w:r>
      <w:r w:rsidRPr="00DC0AE7">
        <w:rPr>
          <w:color w:val="000000"/>
        </w:rPr>
        <w:t xml:space="preserve"> </w:t>
      </w:r>
    </w:p>
    <w:p w:rsidR="00450B03" w:rsidRPr="00DC0AE7" w:rsidRDefault="00450B03" w:rsidP="006C2C01">
      <w:pPr>
        <w:numPr>
          <w:ilvl w:val="0"/>
          <w:numId w:val="30"/>
        </w:numPr>
        <w:suppressAutoHyphens w:val="0"/>
        <w:ind w:left="714" w:hanging="357"/>
        <w:jc w:val="both"/>
        <w:rPr>
          <w:color w:val="555555"/>
        </w:rPr>
      </w:pPr>
      <w:r w:rsidRPr="00DC0AE7">
        <w:rPr>
          <w:color w:val="000000"/>
        </w:rPr>
        <w:t xml:space="preserve">Аксенова, З.Ф. Войди в природу другом. Экологическое воспитание дошкольников. </w:t>
      </w:r>
    </w:p>
    <w:p w:rsidR="00450B03" w:rsidRPr="00DC0AE7" w:rsidRDefault="00450B03" w:rsidP="006C2C01">
      <w:pPr>
        <w:numPr>
          <w:ilvl w:val="0"/>
          <w:numId w:val="26"/>
        </w:numPr>
        <w:suppressAutoHyphens w:val="0"/>
        <w:ind w:left="714" w:hanging="357"/>
        <w:rPr>
          <w:color w:val="000000"/>
        </w:rPr>
      </w:pPr>
      <w:r w:rsidRPr="00DC0AE7">
        <w:rPr>
          <w:color w:val="000000"/>
        </w:rPr>
        <w:t>Егоренков, Л.И. Экологическое воспитание до</w:t>
      </w:r>
      <w:r>
        <w:rPr>
          <w:color w:val="000000"/>
        </w:rPr>
        <w:t>школьников и младших школьников.</w:t>
      </w:r>
      <w:r w:rsidRPr="00DC0AE7">
        <w:rPr>
          <w:color w:val="000000"/>
        </w:rPr>
        <w:t xml:space="preserve"> </w:t>
      </w:r>
    </w:p>
    <w:p w:rsidR="00450B03" w:rsidRPr="00DC0AE7" w:rsidRDefault="00450B03" w:rsidP="006C2C01">
      <w:pPr>
        <w:numPr>
          <w:ilvl w:val="0"/>
          <w:numId w:val="27"/>
        </w:numPr>
        <w:suppressAutoHyphens w:val="0"/>
        <w:ind w:left="714" w:hanging="357"/>
        <w:jc w:val="both"/>
        <w:rPr>
          <w:color w:val="555555"/>
        </w:rPr>
      </w:pPr>
      <w:proofErr w:type="spellStart"/>
      <w:r w:rsidRPr="00DC0AE7">
        <w:rPr>
          <w:color w:val="000000"/>
        </w:rPr>
        <w:t>Ковинько</w:t>
      </w:r>
      <w:proofErr w:type="spellEnd"/>
      <w:r w:rsidRPr="00DC0AE7">
        <w:rPr>
          <w:color w:val="000000"/>
        </w:rPr>
        <w:t>, Л.В. Секрет</w:t>
      </w:r>
      <w:r>
        <w:rPr>
          <w:color w:val="000000"/>
        </w:rPr>
        <w:t xml:space="preserve">ы природы - это так интересно! </w:t>
      </w:r>
      <w:r w:rsidRPr="00DC0AE7">
        <w:rPr>
          <w:color w:val="000000"/>
        </w:rPr>
        <w:t xml:space="preserve"> </w:t>
      </w:r>
    </w:p>
    <w:p w:rsidR="00450B03" w:rsidRPr="00DC0AE7" w:rsidRDefault="00450B03" w:rsidP="006C2C01">
      <w:pPr>
        <w:numPr>
          <w:ilvl w:val="0"/>
          <w:numId w:val="27"/>
        </w:numPr>
        <w:suppressAutoHyphens w:val="0"/>
        <w:ind w:left="714" w:hanging="357"/>
        <w:jc w:val="both"/>
        <w:rPr>
          <w:color w:val="555555"/>
        </w:rPr>
      </w:pPr>
      <w:r w:rsidRPr="00DC0AE7">
        <w:rPr>
          <w:color w:val="000000"/>
        </w:rPr>
        <w:t>Лопатина, А.А. Сказы матушки земли. Экологическое воспитание через сказки, стихи и творческие</w:t>
      </w:r>
      <w:r>
        <w:rPr>
          <w:color w:val="000000"/>
        </w:rPr>
        <w:t>.</w:t>
      </w:r>
      <w:r w:rsidRPr="00DC0AE7">
        <w:rPr>
          <w:color w:val="000000"/>
        </w:rPr>
        <w:t xml:space="preserve"> </w:t>
      </w:r>
    </w:p>
    <w:p w:rsidR="00450B03" w:rsidRPr="00DC0AE7" w:rsidRDefault="00450B03" w:rsidP="006C2C01">
      <w:pPr>
        <w:numPr>
          <w:ilvl w:val="0"/>
          <w:numId w:val="28"/>
        </w:numPr>
        <w:suppressAutoHyphens w:val="0"/>
        <w:ind w:left="714" w:hanging="357"/>
        <w:jc w:val="both"/>
        <w:rPr>
          <w:color w:val="000000"/>
          <w:shd w:val="clear" w:color="auto" w:fill="FFFFFF"/>
        </w:rPr>
      </w:pPr>
      <w:r w:rsidRPr="00DC0AE7">
        <w:rPr>
          <w:color w:val="000000"/>
        </w:rPr>
        <w:t>Рыжова</w:t>
      </w:r>
      <w:r>
        <w:rPr>
          <w:color w:val="000000"/>
        </w:rPr>
        <w:t>,</w:t>
      </w:r>
      <w:r w:rsidRPr="00DC0AE7">
        <w:rPr>
          <w:color w:val="000000"/>
        </w:rPr>
        <w:t xml:space="preserve"> Н.А – «Наш дом природа»</w:t>
      </w:r>
      <w:r>
        <w:rPr>
          <w:color w:val="000000"/>
        </w:rPr>
        <w:t>.</w:t>
      </w:r>
    </w:p>
    <w:p w:rsidR="00450B03" w:rsidRPr="00DC0AE7" w:rsidRDefault="00450B03" w:rsidP="00450B03">
      <w:pPr>
        <w:shd w:val="clear" w:color="auto" w:fill="FFFFFF"/>
        <w:rPr>
          <w:color w:val="000000"/>
        </w:rPr>
      </w:pPr>
      <w:r w:rsidRPr="00DC0AE7">
        <w:rPr>
          <w:b/>
          <w:bCs/>
          <w:color w:val="000000"/>
        </w:rPr>
        <w:t>Ожидаемый результат:</w:t>
      </w:r>
    </w:p>
    <w:p w:rsidR="00450B03" w:rsidRPr="00DC0AE7" w:rsidRDefault="00450B03" w:rsidP="00450B03">
      <w:pPr>
        <w:shd w:val="clear" w:color="auto" w:fill="FFFFFF"/>
        <w:jc w:val="both"/>
        <w:rPr>
          <w:color w:val="000000"/>
        </w:rPr>
      </w:pPr>
      <w:r w:rsidRPr="00DC0AE7">
        <w:rPr>
          <w:color w:val="000000"/>
        </w:rPr>
        <w:lastRenderedPageBreak/>
        <w:t xml:space="preserve">     Усвоение знаний о природе при помощи игры. Дидактические игры экологической направленности будут способствовать развитию познавательных способностей; обогащению чувственного опыта детей; способствовать развитию речи; социально-нравственному развитию. Дети должны научиться выбирать ту или иную игру по собственным интересам. У детей должен развиваться интерес к экологическим играм, инициатива, организаторские способности. Театрализованный центр поможет детям раскрыть свои скрытые возможности и таланты, обогатить мир ощущений, расширить представления о птицах через художественную литературу и театрализованные постановки.</w:t>
      </w:r>
    </w:p>
    <w:p w:rsidR="00450B03" w:rsidRPr="00DC0AE7" w:rsidRDefault="00450B03" w:rsidP="00450B03">
      <w:pPr>
        <w:shd w:val="clear" w:color="auto" w:fill="FFFFFF"/>
        <w:rPr>
          <w:b/>
          <w:bCs/>
          <w:color w:val="000000"/>
        </w:rPr>
      </w:pPr>
      <w:r w:rsidRPr="00DC0AE7">
        <w:rPr>
          <w:b/>
          <w:bCs/>
          <w:color w:val="000000"/>
        </w:rPr>
        <w:t>Изучение учебно-методической литературы:</w:t>
      </w:r>
    </w:p>
    <w:p w:rsidR="00450B03" w:rsidRPr="00DC0AE7" w:rsidRDefault="00450B03" w:rsidP="006C2C01">
      <w:pPr>
        <w:numPr>
          <w:ilvl w:val="0"/>
          <w:numId w:val="29"/>
        </w:numPr>
        <w:shd w:val="clear" w:color="auto" w:fill="FFFFFF"/>
        <w:suppressAutoHyphens w:val="0"/>
        <w:jc w:val="both"/>
        <w:rPr>
          <w:color w:val="000000"/>
        </w:rPr>
      </w:pPr>
      <w:r w:rsidRPr="00DC0AE7">
        <w:rPr>
          <w:color w:val="000000"/>
        </w:rPr>
        <w:t>Артемова Л.В. Окружающий мир в дидактических играх. – М. 1993.</w:t>
      </w:r>
    </w:p>
    <w:p w:rsidR="00450B03" w:rsidRPr="00DC0AE7" w:rsidRDefault="00450B03" w:rsidP="006C2C01">
      <w:pPr>
        <w:numPr>
          <w:ilvl w:val="0"/>
          <w:numId w:val="29"/>
        </w:numPr>
        <w:shd w:val="clear" w:color="auto" w:fill="FFFFFF"/>
        <w:suppressAutoHyphens w:val="0"/>
        <w:jc w:val="both"/>
        <w:rPr>
          <w:color w:val="000000"/>
        </w:rPr>
      </w:pPr>
      <w:r w:rsidRPr="00DC0AE7">
        <w:rPr>
          <w:color w:val="000000"/>
        </w:rPr>
        <w:t>Бондаренко А.К. Дидактические игры в детском саду. – М.1991.</w:t>
      </w:r>
    </w:p>
    <w:p w:rsidR="00450B03" w:rsidRPr="00DC0AE7" w:rsidRDefault="00450B03" w:rsidP="006C2C01">
      <w:pPr>
        <w:numPr>
          <w:ilvl w:val="0"/>
          <w:numId w:val="29"/>
        </w:numPr>
        <w:shd w:val="clear" w:color="auto" w:fill="FFFFFF"/>
        <w:suppressAutoHyphens w:val="0"/>
        <w:jc w:val="both"/>
        <w:rPr>
          <w:color w:val="000000"/>
        </w:rPr>
      </w:pPr>
      <w:r w:rsidRPr="00DC0AE7">
        <w:rPr>
          <w:color w:val="000000"/>
        </w:rPr>
        <w:t>Веретенникова С.А. Ознакомление дошкольников с природой. – М.: Просвещение,1973.</w:t>
      </w:r>
    </w:p>
    <w:p w:rsidR="00450B03" w:rsidRPr="00DC0AE7" w:rsidRDefault="00450B03" w:rsidP="006C2C01">
      <w:pPr>
        <w:numPr>
          <w:ilvl w:val="0"/>
          <w:numId w:val="29"/>
        </w:numPr>
        <w:shd w:val="clear" w:color="auto" w:fill="FFFFFF"/>
        <w:suppressAutoHyphens w:val="0"/>
        <w:jc w:val="both"/>
        <w:rPr>
          <w:color w:val="000000"/>
        </w:rPr>
      </w:pPr>
      <w:proofErr w:type="spellStart"/>
      <w:r w:rsidRPr="00DC0AE7">
        <w:rPr>
          <w:color w:val="000000"/>
        </w:rPr>
        <w:t>Дрязгунова</w:t>
      </w:r>
      <w:proofErr w:type="spellEnd"/>
      <w:r w:rsidRPr="00DC0AE7">
        <w:rPr>
          <w:color w:val="000000"/>
        </w:rPr>
        <w:t xml:space="preserve"> В.И. Дидактические игры для ознакомления дошкольников с растениями. – М. 1981.</w:t>
      </w:r>
    </w:p>
    <w:p w:rsidR="00450B03" w:rsidRPr="00DC0AE7" w:rsidRDefault="00450B03" w:rsidP="006C2C01">
      <w:pPr>
        <w:numPr>
          <w:ilvl w:val="0"/>
          <w:numId w:val="29"/>
        </w:numPr>
        <w:shd w:val="clear" w:color="auto" w:fill="FFFFFF"/>
        <w:suppressAutoHyphens w:val="0"/>
        <w:jc w:val="both"/>
        <w:rPr>
          <w:color w:val="000000"/>
        </w:rPr>
      </w:pPr>
      <w:proofErr w:type="spellStart"/>
      <w:r w:rsidRPr="00DC0AE7">
        <w:rPr>
          <w:color w:val="000000"/>
        </w:rPr>
        <w:t>Гризик</w:t>
      </w:r>
      <w:proofErr w:type="spellEnd"/>
      <w:r w:rsidRPr="00DC0AE7">
        <w:rPr>
          <w:color w:val="000000"/>
        </w:rPr>
        <w:t xml:space="preserve"> Т.И.</w:t>
      </w:r>
      <w:r w:rsidR="00D50DAC">
        <w:rPr>
          <w:color w:val="000000"/>
        </w:rPr>
        <w:t xml:space="preserve"> </w:t>
      </w:r>
      <w:r w:rsidRPr="00DC0AE7">
        <w:rPr>
          <w:color w:val="000000"/>
        </w:rPr>
        <w:t>«Мир природы» // Дошкольное воспитание. 2001.№9</w:t>
      </w:r>
    </w:p>
    <w:p w:rsidR="00450B03" w:rsidRPr="00DC0AE7" w:rsidRDefault="00450B03" w:rsidP="006C2C01">
      <w:pPr>
        <w:numPr>
          <w:ilvl w:val="0"/>
          <w:numId w:val="29"/>
        </w:numPr>
        <w:shd w:val="clear" w:color="auto" w:fill="FFFFFF"/>
        <w:suppressAutoHyphens w:val="0"/>
        <w:jc w:val="both"/>
        <w:rPr>
          <w:color w:val="000000"/>
        </w:rPr>
      </w:pPr>
      <w:r w:rsidRPr="00DC0AE7">
        <w:rPr>
          <w:color w:val="000000"/>
        </w:rPr>
        <w:t>Тверитина Е. Н. Руководство играми детей в дошкольных учреждениях. – М.: Просвещение, 2006. – 112 с</w:t>
      </w:r>
      <w:r>
        <w:rPr>
          <w:color w:val="000000"/>
        </w:rPr>
        <w:t>.</w:t>
      </w:r>
    </w:p>
    <w:p w:rsidR="00D50DAC" w:rsidRDefault="00450B03" w:rsidP="006C2C01">
      <w:pPr>
        <w:numPr>
          <w:ilvl w:val="0"/>
          <w:numId w:val="29"/>
        </w:numPr>
        <w:shd w:val="clear" w:color="auto" w:fill="FFFFFF"/>
        <w:suppressAutoHyphens w:val="0"/>
        <w:jc w:val="both"/>
        <w:rPr>
          <w:color w:val="000000"/>
        </w:rPr>
      </w:pPr>
      <w:r w:rsidRPr="00A37F88">
        <w:rPr>
          <w:color w:val="000000"/>
        </w:rPr>
        <w:t>Рыжова Н.А. «Мини-музей в детском саду».</w:t>
      </w:r>
    </w:p>
    <w:p w:rsidR="00011B29" w:rsidRDefault="00011B29" w:rsidP="00011B29">
      <w:pPr>
        <w:shd w:val="clear" w:color="auto" w:fill="FFFFFF"/>
        <w:suppressAutoHyphens w:val="0"/>
        <w:ind w:left="720"/>
        <w:jc w:val="both"/>
        <w:rPr>
          <w:color w:val="000000"/>
        </w:rPr>
      </w:pPr>
    </w:p>
    <w:p w:rsidR="00D50DAC" w:rsidRPr="00011B29" w:rsidRDefault="00011B29" w:rsidP="00011B29">
      <w:pPr>
        <w:pStyle w:val="Style3"/>
        <w:widowControl/>
        <w:spacing w:line="235" w:lineRule="exact"/>
        <w:ind w:left="720" w:firstLine="0"/>
        <w:jc w:val="center"/>
        <w:rPr>
          <w:rStyle w:val="FontStyle33"/>
          <w:sz w:val="24"/>
          <w:szCs w:val="24"/>
          <w:u w:val="single"/>
        </w:rPr>
      </w:pPr>
      <w:r w:rsidRPr="00011B29">
        <w:rPr>
          <w:rStyle w:val="FontStyle33"/>
          <w:sz w:val="24"/>
          <w:szCs w:val="24"/>
          <w:u w:val="single"/>
        </w:rPr>
        <w:t>Варианты оформления проектов</w:t>
      </w:r>
    </w:p>
    <w:p w:rsidR="00011B29" w:rsidRPr="00011B29" w:rsidRDefault="00011B29" w:rsidP="00011B29">
      <w:pPr>
        <w:pStyle w:val="Style3"/>
        <w:widowControl/>
        <w:spacing w:line="235" w:lineRule="exact"/>
        <w:ind w:left="720" w:firstLine="0"/>
        <w:jc w:val="center"/>
        <w:rPr>
          <w:rStyle w:val="FontStyle33"/>
          <w:sz w:val="24"/>
          <w:szCs w:val="24"/>
          <w:u w:val="single"/>
        </w:rPr>
      </w:pPr>
    </w:p>
    <w:p w:rsidR="00D50DAC" w:rsidRPr="005271A6" w:rsidRDefault="005271A6" w:rsidP="00011B29">
      <w:pPr>
        <w:pStyle w:val="Style3"/>
        <w:widowControl/>
        <w:spacing w:line="235" w:lineRule="exact"/>
        <w:ind w:left="720" w:firstLine="0"/>
        <w:jc w:val="center"/>
        <w:rPr>
          <w:rStyle w:val="FontStyle33"/>
          <w:b/>
          <w:sz w:val="24"/>
          <w:szCs w:val="24"/>
        </w:rPr>
      </w:pPr>
      <w:r w:rsidRPr="005271A6">
        <w:rPr>
          <w:rStyle w:val="FontStyle33"/>
          <w:b/>
          <w:sz w:val="24"/>
          <w:szCs w:val="24"/>
        </w:rPr>
        <w:t>Проектная карта</w:t>
      </w:r>
      <w:r w:rsidR="00D50DAC" w:rsidRPr="005271A6">
        <w:rPr>
          <w:rStyle w:val="FontStyle33"/>
          <w:b/>
          <w:sz w:val="24"/>
          <w:szCs w:val="24"/>
        </w:rPr>
        <w:t xml:space="preserve"> (по Л.Д. Морозовой)</w:t>
      </w:r>
    </w:p>
    <w:p w:rsidR="00D50DAC" w:rsidRPr="00D50DAC" w:rsidRDefault="00D50DAC" w:rsidP="00D50DAC">
      <w:pPr>
        <w:pStyle w:val="Style3"/>
        <w:widowControl/>
        <w:spacing w:line="235" w:lineRule="exact"/>
        <w:ind w:left="720" w:firstLine="0"/>
        <w:rPr>
          <w:rStyle w:val="FontStyle33"/>
          <w:sz w:val="24"/>
          <w:szCs w:val="24"/>
        </w:rPr>
      </w:pPr>
    </w:p>
    <w:tbl>
      <w:tblPr>
        <w:tblW w:w="0" w:type="auto"/>
        <w:tblInd w:w="40" w:type="dxa"/>
        <w:tblLayout w:type="fixed"/>
        <w:tblCellMar>
          <w:left w:w="40" w:type="dxa"/>
          <w:right w:w="40" w:type="dxa"/>
        </w:tblCellMar>
        <w:tblLook w:val="0000" w:firstRow="0" w:lastRow="0" w:firstColumn="0" w:lastColumn="0" w:noHBand="0" w:noVBand="0"/>
      </w:tblPr>
      <w:tblGrid>
        <w:gridCol w:w="1344"/>
        <w:gridCol w:w="1491"/>
        <w:gridCol w:w="1560"/>
        <w:gridCol w:w="1134"/>
        <w:gridCol w:w="850"/>
        <w:gridCol w:w="992"/>
        <w:gridCol w:w="1134"/>
        <w:gridCol w:w="1134"/>
      </w:tblGrid>
      <w:tr w:rsidR="00D50DAC" w:rsidRPr="00D50DAC" w:rsidTr="00D50DAC">
        <w:tc>
          <w:tcPr>
            <w:tcW w:w="2835" w:type="dxa"/>
            <w:gridSpan w:val="2"/>
            <w:tcBorders>
              <w:top w:val="single" w:sz="6" w:space="0" w:color="auto"/>
              <w:left w:val="single" w:sz="6" w:space="0" w:color="auto"/>
              <w:bottom w:val="nil"/>
              <w:right w:val="single" w:sz="6" w:space="0" w:color="auto"/>
            </w:tcBorders>
          </w:tcPr>
          <w:p w:rsidR="00D50DAC" w:rsidRPr="00D50DAC" w:rsidRDefault="00D50DAC" w:rsidP="00D50DAC">
            <w:pPr>
              <w:pStyle w:val="Style24"/>
              <w:widowControl/>
              <w:rPr>
                <w:rStyle w:val="FontStyle39"/>
                <w:sz w:val="24"/>
                <w:szCs w:val="24"/>
              </w:rPr>
            </w:pPr>
            <w:r w:rsidRPr="00D50DAC">
              <w:rPr>
                <w:rStyle w:val="FontStyle39"/>
                <w:sz w:val="24"/>
                <w:szCs w:val="24"/>
              </w:rPr>
              <w:t>Основные виды</w:t>
            </w:r>
            <w:r w:rsidRPr="00D50DAC">
              <w:rPr>
                <w:rStyle w:val="FontStyle39"/>
                <w:sz w:val="24"/>
                <w:szCs w:val="24"/>
              </w:rPr>
              <w:br/>
              <w:t>деятельности детей,</w:t>
            </w:r>
            <w:r w:rsidRPr="00D50DAC">
              <w:rPr>
                <w:rStyle w:val="FontStyle39"/>
                <w:sz w:val="24"/>
                <w:szCs w:val="24"/>
              </w:rPr>
              <w:br/>
              <w:t>организация</w:t>
            </w:r>
            <w:r>
              <w:rPr>
                <w:rStyle w:val="FontStyle39"/>
                <w:sz w:val="24"/>
                <w:szCs w:val="24"/>
              </w:rPr>
              <w:t xml:space="preserve"> </w:t>
            </w:r>
            <w:r w:rsidRPr="00D50DAC">
              <w:rPr>
                <w:rStyle w:val="FontStyle39"/>
                <w:sz w:val="24"/>
                <w:szCs w:val="24"/>
              </w:rPr>
              <w:t>которых</w:t>
            </w:r>
            <w:r w:rsidRPr="00D50DAC">
              <w:rPr>
                <w:rStyle w:val="FontStyle39"/>
                <w:sz w:val="24"/>
                <w:szCs w:val="24"/>
              </w:rPr>
              <w:br/>
              <w:t>обеспечивается</w:t>
            </w:r>
            <w:r>
              <w:rPr>
                <w:rStyle w:val="FontStyle39"/>
                <w:sz w:val="24"/>
                <w:szCs w:val="24"/>
              </w:rPr>
              <w:t xml:space="preserve"> </w:t>
            </w:r>
            <w:r w:rsidRPr="00D50DAC">
              <w:rPr>
                <w:rStyle w:val="FontStyle39"/>
                <w:sz w:val="24"/>
                <w:szCs w:val="24"/>
              </w:rPr>
              <w:t>воспитателем</w:t>
            </w:r>
          </w:p>
        </w:tc>
        <w:tc>
          <w:tcPr>
            <w:tcW w:w="6804" w:type="dxa"/>
            <w:gridSpan w:val="6"/>
            <w:tcBorders>
              <w:top w:val="single" w:sz="6" w:space="0" w:color="auto"/>
              <w:left w:val="single" w:sz="6" w:space="0" w:color="auto"/>
              <w:bottom w:val="single" w:sz="6" w:space="0" w:color="auto"/>
              <w:right w:val="single" w:sz="6" w:space="0" w:color="auto"/>
            </w:tcBorders>
          </w:tcPr>
          <w:p w:rsidR="00D50DAC" w:rsidRPr="00D50DAC" w:rsidRDefault="00D50DAC" w:rsidP="00D50DAC">
            <w:pPr>
              <w:pStyle w:val="Style24"/>
              <w:widowControl/>
              <w:spacing w:line="240" w:lineRule="auto"/>
              <w:ind w:left="1637"/>
              <w:rPr>
                <w:rStyle w:val="FontStyle39"/>
                <w:sz w:val="24"/>
                <w:szCs w:val="24"/>
              </w:rPr>
            </w:pPr>
            <w:r>
              <w:rPr>
                <w:rStyle w:val="FontStyle39"/>
                <w:sz w:val="24"/>
                <w:szCs w:val="24"/>
              </w:rPr>
              <w:t xml:space="preserve">            </w:t>
            </w:r>
            <w:r w:rsidRPr="00D50DAC">
              <w:rPr>
                <w:rStyle w:val="FontStyle39"/>
                <w:sz w:val="24"/>
                <w:szCs w:val="24"/>
              </w:rPr>
              <w:t>Дни недели</w:t>
            </w:r>
          </w:p>
        </w:tc>
      </w:tr>
      <w:tr w:rsidR="00D50DAC" w:rsidRPr="00D50DAC" w:rsidTr="00D50DAC">
        <w:tc>
          <w:tcPr>
            <w:tcW w:w="2835" w:type="dxa"/>
            <w:gridSpan w:val="2"/>
            <w:tcBorders>
              <w:top w:val="nil"/>
              <w:left w:val="single" w:sz="6" w:space="0" w:color="auto"/>
              <w:bottom w:val="nil"/>
              <w:right w:val="single" w:sz="6" w:space="0" w:color="auto"/>
            </w:tcBorders>
          </w:tcPr>
          <w:p w:rsidR="00D50DAC" w:rsidRPr="00D50DAC" w:rsidRDefault="00D50DAC" w:rsidP="00FB6911">
            <w:pPr>
              <w:rPr>
                <w:rStyle w:val="FontStyle39"/>
                <w:sz w:val="24"/>
                <w:szCs w:val="24"/>
              </w:rPr>
            </w:pPr>
          </w:p>
          <w:p w:rsidR="00D50DAC" w:rsidRPr="00D50DAC" w:rsidRDefault="00D50DAC" w:rsidP="00FB6911">
            <w:pPr>
              <w:rPr>
                <w:rStyle w:val="FontStyle39"/>
                <w:sz w:val="24"/>
                <w:szCs w:val="24"/>
              </w:rPr>
            </w:pPr>
          </w:p>
        </w:tc>
        <w:tc>
          <w:tcPr>
            <w:tcW w:w="1560"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nil"/>
              <w:left w:val="single" w:sz="6" w:space="0" w:color="auto"/>
              <w:bottom w:val="single" w:sz="6" w:space="0" w:color="auto"/>
              <w:right w:val="single" w:sz="6" w:space="0" w:color="auto"/>
            </w:tcBorders>
          </w:tcPr>
          <w:p w:rsidR="00D50DAC" w:rsidRPr="00D50DAC" w:rsidRDefault="00D50DAC" w:rsidP="00FB6911"/>
          <w:p w:rsidR="00D50DAC" w:rsidRPr="00D50DAC" w:rsidRDefault="00D50DAC" w:rsidP="00FB6911"/>
        </w:tc>
        <w:tc>
          <w:tcPr>
            <w:tcW w:w="1560" w:type="dxa"/>
            <w:tcBorders>
              <w:top w:val="nil"/>
              <w:left w:val="single" w:sz="6" w:space="0" w:color="auto"/>
              <w:bottom w:val="single" w:sz="6" w:space="0" w:color="auto"/>
              <w:right w:val="single" w:sz="6" w:space="0" w:color="auto"/>
            </w:tcBorders>
          </w:tcPr>
          <w:p w:rsidR="00D50DAC" w:rsidRPr="00D50DAC" w:rsidRDefault="00D50DAC" w:rsidP="00D50DAC">
            <w:pPr>
              <w:pStyle w:val="Style24"/>
              <w:widowControl/>
              <w:spacing w:line="202" w:lineRule="exact"/>
              <w:ind w:left="48" w:hanging="48"/>
              <w:rPr>
                <w:rStyle w:val="FontStyle39"/>
                <w:sz w:val="24"/>
                <w:szCs w:val="24"/>
              </w:rPr>
            </w:pPr>
            <w:r w:rsidRPr="00D50DAC">
              <w:rPr>
                <w:rStyle w:val="FontStyle39"/>
                <w:sz w:val="24"/>
                <w:szCs w:val="24"/>
              </w:rPr>
              <w:t>Понедель</w:t>
            </w:r>
            <w:r w:rsidRPr="00D50DAC">
              <w:rPr>
                <w:rStyle w:val="FontStyle39"/>
                <w:sz w:val="24"/>
                <w:szCs w:val="24"/>
              </w:rPr>
              <w:t>ник</w:t>
            </w:r>
          </w:p>
        </w:tc>
        <w:tc>
          <w:tcPr>
            <w:tcW w:w="1134" w:type="dxa"/>
            <w:tcBorders>
              <w:top w:val="nil"/>
              <w:left w:val="single" w:sz="6" w:space="0" w:color="auto"/>
              <w:bottom w:val="single" w:sz="6" w:space="0" w:color="auto"/>
              <w:right w:val="single" w:sz="6" w:space="0" w:color="auto"/>
            </w:tcBorders>
          </w:tcPr>
          <w:p w:rsidR="00D50DAC" w:rsidRPr="00D50DAC" w:rsidRDefault="00D50DAC" w:rsidP="00D50DAC">
            <w:pPr>
              <w:pStyle w:val="Style24"/>
              <w:widowControl/>
              <w:rPr>
                <w:rStyle w:val="FontStyle39"/>
                <w:sz w:val="24"/>
                <w:szCs w:val="24"/>
              </w:rPr>
            </w:pPr>
            <w:r w:rsidRPr="00D50DAC">
              <w:rPr>
                <w:rStyle w:val="FontStyle39"/>
                <w:sz w:val="24"/>
                <w:szCs w:val="24"/>
              </w:rPr>
              <w:t>В</w:t>
            </w:r>
            <w:r w:rsidRPr="00D50DAC">
              <w:rPr>
                <w:rStyle w:val="FontStyle39"/>
                <w:sz w:val="24"/>
                <w:szCs w:val="24"/>
              </w:rPr>
              <w:t>тор</w:t>
            </w:r>
            <w:r w:rsidRPr="00D50DAC">
              <w:rPr>
                <w:rStyle w:val="FontStyle39"/>
                <w:sz w:val="24"/>
                <w:szCs w:val="24"/>
              </w:rPr>
              <w:t>ник</w:t>
            </w:r>
          </w:p>
        </w:tc>
        <w:tc>
          <w:tcPr>
            <w:tcW w:w="850" w:type="dxa"/>
            <w:tcBorders>
              <w:top w:val="nil"/>
              <w:left w:val="single" w:sz="6" w:space="0" w:color="auto"/>
              <w:bottom w:val="single" w:sz="6" w:space="0" w:color="auto"/>
              <w:right w:val="single" w:sz="6" w:space="0" w:color="auto"/>
            </w:tcBorders>
          </w:tcPr>
          <w:p w:rsidR="00D50DAC" w:rsidRPr="00D50DAC" w:rsidRDefault="00D50DAC" w:rsidP="00FB6911">
            <w:pPr>
              <w:pStyle w:val="Style24"/>
              <w:widowControl/>
              <w:spacing w:line="240" w:lineRule="auto"/>
              <w:rPr>
                <w:rStyle w:val="FontStyle39"/>
                <w:sz w:val="24"/>
                <w:szCs w:val="24"/>
              </w:rPr>
            </w:pPr>
            <w:r w:rsidRPr="00D50DAC">
              <w:rPr>
                <w:rStyle w:val="FontStyle39"/>
                <w:sz w:val="24"/>
                <w:szCs w:val="24"/>
              </w:rPr>
              <w:t>Среда</w:t>
            </w:r>
          </w:p>
        </w:tc>
        <w:tc>
          <w:tcPr>
            <w:tcW w:w="992" w:type="dxa"/>
            <w:tcBorders>
              <w:top w:val="nil"/>
              <w:left w:val="single" w:sz="6" w:space="0" w:color="auto"/>
              <w:bottom w:val="single" w:sz="6" w:space="0" w:color="auto"/>
              <w:right w:val="single" w:sz="6" w:space="0" w:color="auto"/>
            </w:tcBorders>
          </w:tcPr>
          <w:p w:rsidR="00D50DAC" w:rsidRPr="00D50DAC" w:rsidRDefault="00D50DAC" w:rsidP="00D50DAC">
            <w:pPr>
              <w:pStyle w:val="Style24"/>
              <w:widowControl/>
              <w:rPr>
                <w:rStyle w:val="FontStyle39"/>
                <w:sz w:val="24"/>
                <w:szCs w:val="24"/>
              </w:rPr>
            </w:pPr>
            <w:r w:rsidRPr="00D50DAC">
              <w:rPr>
                <w:rStyle w:val="FontStyle39"/>
                <w:sz w:val="24"/>
                <w:szCs w:val="24"/>
              </w:rPr>
              <w:t>Чет</w:t>
            </w:r>
            <w:r w:rsidRPr="00D50DAC">
              <w:rPr>
                <w:rStyle w:val="FontStyle39"/>
                <w:sz w:val="24"/>
                <w:szCs w:val="24"/>
              </w:rPr>
              <w:t>верг</w:t>
            </w:r>
          </w:p>
        </w:tc>
        <w:tc>
          <w:tcPr>
            <w:tcW w:w="1134" w:type="dxa"/>
            <w:tcBorders>
              <w:top w:val="nil"/>
              <w:left w:val="single" w:sz="6" w:space="0" w:color="auto"/>
              <w:bottom w:val="single" w:sz="6" w:space="0" w:color="auto"/>
              <w:right w:val="single" w:sz="6" w:space="0" w:color="auto"/>
            </w:tcBorders>
          </w:tcPr>
          <w:p w:rsidR="00D50DAC" w:rsidRPr="00D50DAC" w:rsidRDefault="00D50DAC" w:rsidP="00D50DAC">
            <w:pPr>
              <w:pStyle w:val="Style24"/>
              <w:widowControl/>
              <w:rPr>
                <w:rStyle w:val="FontStyle39"/>
                <w:sz w:val="24"/>
                <w:szCs w:val="24"/>
              </w:rPr>
            </w:pPr>
            <w:r w:rsidRPr="00D50DAC">
              <w:rPr>
                <w:rStyle w:val="FontStyle39"/>
                <w:sz w:val="24"/>
                <w:szCs w:val="24"/>
              </w:rPr>
              <w:t>П</w:t>
            </w:r>
            <w:r w:rsidRPr="00D50DAC">
              <w:rPr>
                <w:rStyle w:val="FontStyle39"/>
                <w:sz w:val="24"/>
                <w:szCs w:val="24"/>
              </w:rPr>
              <w:t>ят</w:t>
            </w:r>
            <w:r w:rsidRPr="00D50DAC">
              <w:rPr>
                <w:rStyle w:val="FontStyle39"/>
                <w:sz w:val="24"/>
                <w:szCs w:val="24"/>
              </w:rPr>
              <w:t>ниц</w:t>
            </w:r>
            <w:r w:rsidRPr="00D50DAC">
              <w:rPr>
                <w:rStyle w:val="FontStyle39"/>
                <w:sz w:val="24"/>
                <w:szCs w:val="24"/>
              </w:rPr>
              <w:t>а</w:t>
            </w:r>
          </w:p>
        </w:tc>
        <w:tc>
          <w:tcPr>
            <w:tcW w:w="1134" w:type="dxa"/>
            <w:tcBorders>
              <w:top w:val="nil"/>
              <w:left w:val="single" w:sz="6" w:space="0" w:color="auto"/>
              <w:bottom w:val="single" w:sz="6" w:space="0" w:color="auto"/>
              <w:right w:val="single" w:sz="6" w:space="0" w:color="auto"/>
            </w:tcBorders>
          </w:tcPr>
          <w:p w:rsidR="00D50DAC" w:rsidRPr="00D50DAC" w:rsidRDefault="00D50DAC" w:rsidP="00D50DAC">
            <w:pPr>
              <w:pStyle w:val="Style24"/>
              <w:widowControl/>
              <w:rPr>
                <w:rStyle w:val="FontStyle39"/>
                <w:sz w:val="24"/>
                <w:szCs w:val="24"/>
              </w:rPr>
            </w:pPr>
            <w:r w:rsidRPr="00D50DAC">
              <w:rPr>
                <w:rStyle w:val="FontStyle39"/>
                <w:sz w:val="24"/>
                <w:szCs w:val="24"/>
              </w:rPr>
              <w:t>Суббота</w:t>
            </w:r>
          </w:p>
        </w:tc>
      </w:tr>
      <w:tr w:rsidR="00D50DAC" w:rsidRPr="00D50DAC" w:rsidTr="00D50DAC">
        <w:tc>
          <w:tcPr>
            <w:tcW w:w="2835" w:type="dxa"/>
            <w:gridSpan w:val="2"/>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15"/>
              <w:widowControl/>
              <w:spacing w:line="240" w:lineRule="auto"/>
              <w:rPr>
                <w:rStyle w:val="FontStyle37"/>
                <w:sz w:val="24"/>
                <w:szCs w:val="24"/>
              </w:rPr>
            </w:pPr>
            <w:r w:rsidRPr="00D50DAC">
              <w:rPr>
                <w:rStyle w:val="FontStyle37"/>
                <w:sz w:val="24"/>
                <w:szCs w:val="24"/>
              </w:rPr>
              <w:t>Занятия</w:t>
            </w:r>
          </w:p>
        </w:tc>
        <w:tc>
          <w:tcPr>
            <w:tcW w:w="156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single" w:sz="6" w:space="0" w:color="auto"/>
              <w:left w:val="single" w:sz="6" w:space="0" w:color="auto"/>
              <w:bottom w:val="single" w:sz="6" w:space="0" w:color="auto"/>
              <w:right w:val="single" w:sz="6" w:space="0" w:color="auto"/>
            </w:tcBorders>
          </w:tcPr>
          <w:p w:rsidR="00D50DAC" w:rsidRPr="00D50DAC" w:rsidRDefault="00D50DAC" w:rsidP="00D50DAC">
            <w:pPr>
              <w:pStyle w:val="Style15"/>
              <w:widowControl/>
              <w:rPr>
                <w:rStyle w:val="FontStyle37"/>
                <w:sz w:val="24"/>
                <w:szCs w:val="24"/>
              </w:rPr>
            </w:pPr>
            <w:r w:rsidRPr="00D50DAC">
              <w:rPr>
                <w:rStyle w:val="FontStyle37"/>
                <w:sz w:val="24"/>
                <w:szCs w:val="24"/>
              </w:rPr>
              <w:t>Наблюдения (экскур</w:t>
            </w:r>
            <w:r w:rsidRPr="00D50DAC">
              <w:rPr>
                <w:rStyle w:val="FontStyle37"/>
                <w:sz w:val="24"/>
                <w:szCs w:val="24"/>
              </w:rPr>
              <w:t>сии, прогулки)</w:t>
            </w:r>
          </w:p>
        </w:tc>
        <w:tc>
          <w:tcPr>
            <w:tcW w:w="156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15"/>
              <w:widowControl/>
              <w:spacing w:line="240" w:lineRule="auto"/>
              <w:rPr>
                <w:rStyle w:val="FontStyle37"/>
                <w:sz w:val="24"/>
                <w:szCs w:val="24"/>
              </w:rPr>
            </w:pPr>
            <w:r w:rsidRPr="00D50DAC">
              <w:rPr>
                <w:rStyle w:val="FontStyle37"/>
                <w:sz w:val="24"/>
                <w:szCs w:val="24"/>
              </w:rPr>
              <w:t>Рассказывание</w:t>
            </w:r>
          </w:p>
        </w:tc>
        <w:tc>
          <w:tcPr>
            <w:tcW w:w="156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r w:rsidRPr="00D50DAC">
              <w:t>Экспериментирование, моделирование</w:t>
            </w:r>
          </w:p>
        </w:tc>
        <w:tc>
          <w:tcPr>
            <w:tcW w:w="1560"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15"/>
              <w:widowControl/>
              <w:spacing w:line="240" w:lineRule="auto"/>
              <w:rPr>
                <w:rStyle w:val="FontStyle37"/>
                <w:sz w:val="24"/>
                <w:szCs w:val="24"/>
              </w:rPr>
            </w:pPr>
            <w:r w:rsidRPr="00D50DAC">
              <w:rPr>
                <w:rStyle w:val="FontStyle37"/>
                <w:sz w:val="24"/>
                <w:szCs w:val="24"/>
              </w:rPr>
              <w:t>Дидактические игры</w:t>
            </w:r>
          </w:p>
        </w:tc>
        <w:tc>
          <w:tcPr>
            <w:tcW w:w="156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single" w:sz="6" w:space="0" w:color="auto"/>
              <w:left w:val="single" w:sz="6" w:space="0" w:color="auto"/>
              <w:bottom w:val="nil"/>
              <w:right w:val="single" w:sz="6" w:space="0" w:color="auto"/>
            </w:tcBorders>
          </w:tcPr>
          <w:p w:rsidR="00D50DAC" w:rsidRPr="00D50DAC" w:rsidRDefault="00D50DAC" w:rsidP="00FB6911">
            <w:pPr>
              <w:pStyle w:val="Style15"/>
              <w:widowControl/>
              <w:spacing w:line="240" w:lineRule="auto"/>
              <w:rPr>
                <w:rStyle w:val="FontStyle37"/>
                <w:sz w:val="24"/>
                <w:szCs w:val="24"/>
              </w:rPr>
            </w:pPr>
            <w:r w:rsidRPr="00D50DAC">
              <w:rPr>
                <w:rStyle w:val="FontStyle37"/>
                <w:sz w:val="24"/>
                <w:szCs w:val="24"/>
              </w:rPr>
              <w:t xml:space="preserve">Художественная </w:t>
            </w:r>
            <w:proofErr w:type="spellStart"/>
            <w:r w:rsidRPr="00D50DAC">
              <w:rPr>
                <w:rStyle w:val="FontStyle37"/>
                <w:sz w:val="24"/>
                <w:szCs w:val="24"/>
              </w:rPr>
              <w:t>дея</w:t>
            </w:r>
            <w:proofErr w:type="spellEnd"/>
            <w:r>
              <w:rPr>
                <w:rStyle w:val="FontStyle37"/>
                <w:sz w:val="24"/>
                <w:szCs w:val="24"/>
              </w:rPr>
              <w:t>-</w:t>
            </w:r>
          </w:p>
        </w:tc>
        <w:tc>
          <w:tcPr>
            <w:tcW w:w="1560"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r>
      <w:tr w:rsidR="00D50DAC" w:rsidRPr="00D50DAC" w:rsidTr="00D50DAC">
        <w:tc>
          <w:tcPr>
            <w:tcW w:w="1344" w:type="dxa"/>
            <w:tcBorders>
              <w:top w:val="nil"/>
              <w:left w:val="single" w:sz="6" w:space="0" w:color="auto"/>
              <w:bottom w:val="single" w:sz="6" w:space="0" w:color="auto"/>
              <w:right w:val="nil"/>
            </w:tcBorders>
          </w:tcPr>
          <w:p w:rsidR="00D50DAC" w:rsidRPr="00D50DAC" w:rsidRDefault="00D50DAC" w:rsidP="00FB6911">
            <w:pPr>
              <w:pStyle w:val="Style15"/>
              <w:widowControl/>
              <w:spacing w:line="240" w:lineRule="auto"/>
              <w:rPr>
                <w:rStyle w:val="FontStyle37"/>
                <w:sz w:val="24"/>
                <w:szCs w:val="24"/>
              </w:rPr>
            </w:pPr>
            <w:proofErr w:type="spellStart"/>
            <w:r w:rsidRPr="00D50DAC">
              <w:rPr>
                <w:rStyle w:val="FontStyle37"/>
                <w:sz w:val="24"/>
                <w:szCs w:val="24"/>
              </w:rPr>
              <w:t>тельность</w:t>
            </w:r>
            <w:proofErr w:type="spellEnd"/>
          </w:p>
        </w:tc>
        <w:tc>
          <w:tcPr>
            <w:tcW w:w="1491" w:type="dxa"/>
            <w:tcBorders>
              <w:top w:val="nil"/>
              <w:left w:val="nil"/>
              <w:bottom w:val="single" w:sz="6" w:space="0" w:color="auto"/>
              <w:right w:val="single" w:sz="6" w:space="0" w:color="auto"/>
            </w:tcBorders>
          </w:tcPr>
          <w:p w:rsidR="00D50DAC" w:rsidRPr="00D50DAC" w:rsidRDefault="00D50DAC" w:rsidP="00FB6911">
            <w:pPr>
              <w:pStyle w:val="Style9"/>
              <w:widowControl/>
            </w:pPr>
          </w:p>
        </w:tc>
        <w:tc>
          <w:tcPr>
            <w:tcW w:w="1560" w:type="dxa"/>
            <w:tcBorders>
              <w:top w:val="nil"/>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nil"/>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850" w:type="dxa"/>
            <w:tcBorders>
              <w:top w:val="nil"/>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992" w:type="dxa"/>
            <w:tcBorders>
              <w:top w:val="nil"/>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nil"/>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nil"/>
              <w:left w:val="single" w:sz="6" w:space="0" w:color="auto"/>
              <w:bottom w:val="single" w:sz="6" w:space="0" w:color="auto"/>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r w:rsidRPr="00D50DAC">
              <w:t>Театрализованные игры</w:t>
            </w:r>
          </w:p>
        </w:tc>
        <w:tc>
          <w:tcPr>
            <w:tcW w:w="1560"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nil"/>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15"/>
              <w:widowControl/>
              <w:spacing w:line="240" w:lineRule="auto"/>
              <w:rPr>
                <w:rStyle w:val="FontStyle37"/>
                <w:sz w:val="24"/>
                <w:szCs w:val="24"/>
              </w:rPr>
            </w:pPr>
            <w:r w:rsidRPr="00D50DAC">
              <w:rPr>
                <w:rStyle w:val="FontStyle37"/>
                <w:sz w:val="24"/>
                <w:szCs w:val="24"/>
              </w:rPr>
              <w:t>Конструирование</w:t>
            </w:r>
          </w:p>
        </w:tc>
        <w:tc>
          <w:tcPr>
            <w:tcW w:w="156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r>
      <w:tr w:rsidR="00D50DAC" w:rsidRPr="00D50DAC" w:rsidTr="00D50DAC">
        <w:tc>
          <w:tcPr>
            <w:tcW w:w="2835" w:type="dxa"/>
            <w:gridSpan w:val="2"/>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15"/>
              <w:widowControl/>
              <w:spacing w:line="240" w:lineRule="auto"/>
              <w:rPr>
                <w:rStyle w:val="FontStyle37"/>
                <w:sz w:val="24"/>
                <w:szCs w:val="24"/>
              </w:rPr>
            </w:pPr>
            <w:r w:rsidRPr="00D50DAC">
              <w:rPr>
                <w:rStyle w:val="FontStyle37"/>
                <w:sz w:val="24"/>
                <w:szCs w:val="24"/>
              </w:rPr>
              <w:t>Спортивные игры</w:t>
            </w:r>
          </w:p>
        </w:tc>
        <w:tc>
          <w:tcPr>
            <w:tcW w:w="156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850"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992"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c>
          <w:tcPr>
            <w:tcW w:w="1134" w:type="dxa"/>
            <w:tcBorders>
              <w:top w:val="single" w:sz="6" w:space="0" w:color="auto"/>
              <w:left w:val="single" w:sz="6" w:space="0" w:color="auto"/>
              <w:bottom w:val="single" w:sz="6" w:space="0" w:color="auto"/>
              <w:right w:val="single" w:sz="6" w:space="0" w:color="auto"/>
            </w:tcBorders>
          </w:tcPr>
          <w:p w:rsidR="00D50DAC" w:rsidRPr="00D50DAC" w:rsidRDefault="00D50DAC" w:rsidP="00FB6911">
            <w:pPr>
              <w:pStyle w:val="Style9"/>
              <w:widowControl/>
            </w:pPr>
          </w:p>
        </w:tc>
      </w:tr>
    </w:tbl>
    <w:p w:rsidR="00011B29" w:rsidRPr="005271A6" w:rsidRDefault="00450B03" w:rsidP="00011B29">
      <w:pPr>
        <w:pStyle w:val="Style7"/>
        <w:widowControl/>
        <w:spacing w:before="149"/>
        <w:rPr>
          <w:rStyle w:val="FontStyle38"/>
          <w:sz w:val="24"/>
          <w:szCs w:val="24"/>
        </w:rPr>
      </w:pPr>
      <w:r w:rsidRPr="005271A6">
        <w:rPr>
          <w:color w:val="000000"/>
        </w:rPr>
        <w:t> </w:t>
      </w:r>
      <w:r w:rsidR="00011B29" w:rsidRPr="005271A6">
        <w:rPr>
          <w:rStyle w:val="FontStyle38"/>
          <w:sz w:val="24"/>
          <w:szCs w:val="24"/>
        </w:rPr>
        <w:t>Матрица проекта</w:t>
      </w:r>
      <w:r w:rsidR="00011B29" w:rsidRPr="005271A6">
        <w:rPr>
          <w:rStyle w:val="FontStyle38"/>
          <w:sz w:val="24"/>
          <w:szCs w:val="24"/>
        </w:rPr>
        <w:t xml:space="preserve"> (по Л.Д. Морозовой)</w:t>
      </w:r>
    </w:p>
    <w:p w:rsidR="00011B29" w:rsidRPr="005271A6" w:rsidRDefault="005271A6" w:rsidP="00011B29">
      <w:pPr>
        <w:pStyle w:val="Style3"/>
        <w:widowControl/>
        <w:numPr>
          <w:ilvl w:val="0"/>
          <w:numId w:val="51"/>
        </w:numPr>
        <w:tabs>
          <w:tab w:val="left" w:pos="480"/>
          <w:tab w:val="left" w:leader="underscore" w:pos="6331"/>
        </w:tabs>
        <w:spacing w:before="58" w:line="235" w:lineRule="exact"/>
        <w:ind w:left="278" w:firstLine="0"/>
        <w:jc w:val="left"/>
        <w:rPr>
          <w:rStyle w:val="FontStyle48"/>
          <w:sz w:val="24"/>
          <w:szCs w:val="24"/>
        </w:rPr>
      </w:pPr>
      <w:r>
        <w:rPr>
          <w:rStyle w:val="FontStyle48"/>
          <w:sz w:val="24"/>
          <w:szCs w:val="24"/>
        </w:rPr>
        <w:t xml:space="preserve"> </w:t>
      </w:r>
      <w:r w:rsidR="00011B29" w:rsidRPr="005271A6">
        <w:rPr>
          <w:rStyle w:val="FontStyle48"/>
          <w:sz w:val="24"/>
          <w:szCs w:val="24"/>
        </w:rPr>
        <w:t>Название проекта</w:t>
      </w:r>
    </w:p>
    <w:p w:rsidR="00011B29" w:rsidRPr="005271A6" w:rsidRDefault="00011B29" w:rsidP="00011B29">
      <w:pPr>
        <w:pStyle w:val="Style3"/>
        <w:widowControl/>
        <w:numPr>
          <w:ilvl w:val="0"/>
          <w:numId w:val="51"/>
        </w:numPr>
        <w:tabs>
          <w:tab w:val="left" w:pos="480"/>
          <w:tab w:val="left" w:leader="underscore" w:pos="6331"/>
        </w:tabs>
        <w:spacing w:line="235" w:lineRule="exact"/>
        <w:ind w:left="278" w:firstLine="0"/>
        <w:jc w:val="left"/>
        <w:rPr>
          <w:rStyle w:val="FontStyle48"/>
          <w:sz w:val="24"/>
          <w:szCs w:val="24"/>
        </w:rPr>
      </w:pPr>
      <w:r w:rsidRPr="005271A6">
        <w:rPr>
          <w:rStyle w:val="FontStyle48"/>
          <w:sz w:val="24"/>
          <w:szCs w:val="24"/>
        </w:rPr>
        <w:t>Тематическое поле</w:t>
      </w:r>
    </w:p>
    <w:p w:rsidR="00011B29" w:rsidRPr="005271A6" w:rsidRDefault="005271A6" w:rsidP="00011B29">
      <w:pPr>
        <w:pStyle w:val="Style3"/>
        <w:widowControl/>
        <w:numPr>
          <w:ilvl w:val="0"/>
          <w:numId w:val="51"/>
        </w:numPr>
        <w:tabs>
          <w:tab w:val="left" w:pos="480"/>
          <w:tab w:val="left" w:leader="underscore" w:pos="6331"/>
        </w:tabs>
        <w:spacing w:line="235" w:lineRule="exact"/>
        <w:ind w:left="278" w:firstLine="0"/>
        <w:jc w:val="left"/>
        <w:rPr>
          <w:rStyle w:val="FontStyle48"/>
          <w:sz w:val="24"/>
          <w:szCs w:val="24"/>
        </w:rPr>
      </w:pPr>
      <w:r>
        <w:rPr>
          <w:rStyle w:val="FontStyle48"/>
          <w:sz w:val="24"/>
          <w:szCs w:val="24"/>
        </w:rPr>
        <w:t xml:space="preserve"> </w:t>
      </w:r>
      <w:r w:rsidR="00011B29" w:rsidRPr="005271A6">
        <w:rPr>
          <w:rStyle w:val="FontStyle48"/>
          <w:sz w:val="24"/>
          <w:szCs w:val="24"/>
        </w:rPr>
        <w:t>Проблема</w:t>
      </w:r>
    </w:p>
    <w:p w:rsidR="00011B29" w:rsidRPr="005271A6" w:rsidRDefault="005271A6" w:rsidP="00011B29">
      <w:pPr>
        <w:pStyle w:val="Style3"/>
        <w:widowControl/>
        <w:numPr>
          <w:ilvl w:val="0"/>
          <w:numId w:val="51"/>
        </w:numPr>
        <w:tabs>
          <w:tab w:val="left" w:pos="480"/>
          <w:tab w:val="left" w:leader="underscore" w:pos="6331"/>
        </w:tabs>
        <w:spacing w:line="235" w:lineRule="exact"/>
        <w:ind w:left="278" w:firstLine="0"/>
        <w:jc w:val="left"/>
        <w:rPr>
          <w:rStyle w:val="FontStyle48"/>
          <w:sz w:val="24"/>
          <w:szCs w:val="24"/>
        </w:rPr>
      </w:pPr>
      <w:r>
        <w:rPr>
          <w:rStyle w:val="FontStyle48"/>
          <w:sz w:val="24"/>
          <w:szCs w:val="24"/>
        </w:rPr>
        <w:t xml:space="preserve"> </w:t>
      </w:r>
      <w:r w:rsidR="00011B29" w:rsidRPr="005271A6">
        <w:rPr>
          <w:rStyle w:val="FontStyle48"/>
          <w:sz w:val="24"/>
          <w:szCs w:val="24"/>
        </w:rPr>
        <w:t>Цель</w:t>
      </w:r>
    </w:p>
    <w:p w:rsidR="00011B29" w:rsidRPr="005271A6" w:rsidRDefault="005271A6" w:rsidP="00011B29">
      <w:pPr>
        <w:pStyle w:val="Style3"/>
        <w:widowControl/>
        <w:numPr>
          <w:ilvl w:val="0"/>
          <w:numId w:val="51"/>
        </w:numPr>
        <w:tabs>
          <w:tab w:val="left" w:pos="480"/>
          <w:tab w:val="left" w:leader="underscore" w:pos="6331"/>
        </w:tabs>
        <w:spacing w:line="235" w:lineRule="exact"/>
        <w:ind w:left="278" w:firstLine="0"/>
        <w:jc w:val="left"/>
        <w:rPr>
          <w:rStyle w:val="FontStyle48"/>
          <w:sz w:val="24"/>
          <w:szCs w:val="24"/>
        </w:rPr>
      </w:pPr>
      <w:r>
        <w:rPr>
          <w:rStyle w:val="FontStyle48"/>
          <w:sz w:val="24"/>
          <w:szCs w:val="24"/>
        </w:rPr>
        <w:t xml:space="preserve"> </w:t>
      </w:r>
      <w:r w:rsidR="00011B29" w:rsidRPr="005271A6">
        <w:rPr>
          <w:rStyle w:val="FontStyle48"/>
          <w:sz w:val="24"/>
          <w:szCs w:val="24"/>
        </w:rPr>
        <w:t>Задачи</w:t>
      </w:r>
    </w:p>
    <w:p w:rsidR="00011B29" w:rsidRPr="005271A6" w:rsidRDefault="00011B29" w:rsidP="005271A6">
      <w:pPr>
        <w:pStyle w:val="Style3"/>
        <w:widowControl/>
        <w:numPr>
          <w:ilvl w:val="0"/>
          <w:numId w:val="52"/>
        </w:numPr>
        <w:tabs>
          <w:tab w:val="left" w:pos="475"/>
          <w:tab w:val="left" w:leader="underscore" w:pos="6326"/>
        </w:tabs>
        <w:spacing w:line="250" w:lineRule="exact"/>
        <w:ind w:firstLine="274"/>
        <w:rPr>
          <w:rStyle w:val="FontStyle48"/>
          <w:sz w:val="24"/>
          <w:szCs w:val="24"/>
        </w:rPr>
      </w:pPr>
      <w:r w:rsidRPr="005271A6">
        <w:rPr>
          <w:rStyle w:val="FontStyle48"/>
          <w:sz w:val="24"/>
          <w:szCs w:val="24"/>
        </w:rPr>
        <w:t>Сценарий совместной деятельности по решению задач (основные шаги по реализации проекта)</w:t>
      </w:r>
      <w:r w:rsidRPr="005271A6">
        <w:rPr>
          <w:rStyle w:val="FontStyle48"/>
          <w:sz w:val="24"/>
          <w:szCs w:val="24"/>
        </w:rPr>
        <w:tab/>
      </w:r>
    </w:p>
    <w:p w:rsidR="00011B29" w:rsidRPr="005271A6" w:rsidRDefault="005271A6" w:rsidP="00011B29">
      <w:pPr>
        <w:pStyle w:val="Style3"/>
        <w:widowControl/>
        <w:numPr>
          <w:ilvl w:val="0"/>
          <w:numId w:val="52"/>
        </w:numPr>
        <w:tabs>
          <w:tab w:val="left" w:pos="480"/>
          <w:tab w:val="left" w:leader="underscore" w:pos="6331"/>
        </w:tabs>
        <w:ind w:left="278" w:firstLine="0"/>
        <w:jc w:val="left"/>
        <w:rPr>
          <w:rStyle w:val="FontStyle48"/>
          <w:sz w:val="24"/>
          <w:szCs w:val="24"/>
        </w:rPr>
      </w:pPr>
      <w:r>
        <w:rPr>
          <w:rStyle w:val="FontStyle48"/>
          <w:sz w:val="24"/>
          <w:szCs w:val="24"/>
        </w:rPr>
        <w:t xml:space="preserve"> </w:t>
      </w:r>
      <w:r w:rsidR="00011B29" w:rsidRPr="005271A6">
        <w:rPr>
          <w:rStyle w:val="FontStyle48"/>
          <w:sz w:val="24"/>
          <w:szCs w:val="24"/>
        </w:rPr>
        <w:t>Описание продукта, полученного в результате проекта</w:t>
      </w:r>
    </w:p>
    <w:p w:rsidR="00011B29" w:rsidRPr="005271A6" w:rsidRDefault="00011B29" w:rsidP="00011B29">
      <w:pPr>
        <w:pStyle w:val="Style3"/>
        <w:widowControl/>
        <w:numPr>
          <w:ilvl w:val="0"/>
          <w:numId w:val="52"/>
        </w:numPr>
        <w:tabs>
          <w:tab w:val="left" w:pos="480"/>
          <w:tab w:val="left" w:leader="underscore" w:pos="6331"/>
        </w:tabs>
        <w:spacing w:before="10"/>
        <w:ind w:left="278" w:firstLine="0"/>
        <w:jc w:val="left"/>
        <w:rPr>
          <w:rStyle w:val="FontStyle48"/>
          <w:sz w:val="24"/>
          <w:szCs w:val="24"/>
        </w:rPr>
      </w:pPr>
      <w:r w:rsidRPr="005271A6">
        <w:rPr>
          <w:rStyle w:val="FontStyle48"/>
          <w:sz w:val="24"/>
          <w:szCs w:val="24"/>
        </w:rPr>
        <w:lastRenderedPageBreak/>
        <w:t>Вид проекта</w:t>
      </w:r>
    </w:p>
    <w:p w:rsidR="00011B29" w:rsidRPr="005271A6" w:rsidRDefault="00011B29" w:rsidP="00011B29">
      <w:pPr>
        <w:pStyle w:val="Style3"/>
        <w:widowControl/>
        <w:tabs>
          <w:tab w:val="left" w:pos="499"/>
          <w:tab w:val="left" w:leader="underscore" w:pos="6331"/>
        </w:tabs>
        <w:ind w:left="288" w:firstLine="0"/>
        <w:jc w:val="left"/>
        <w:rPr>
          <w:rStyle w:val="FontStyle48"/>
          <w:sz w:val="24"/>
          <w:szCs w:val="24"/>
        </w:rPr>
      </w:pPr>
      <w:r w:rsidRPr="005271A6">
        <w:rPr>
          <w:rStyle w:val="FontStyle48"/>
          <w:sz w:val="24"/>
          <w:szCs w:val="24"/>
        </w:rPr>
        <w:t>9.</w:t>
      </w:r>
      <w:r w:rsidRPr="005271A6">
        <w:rPr>
          <w:rStyle w:val="FontStyle48"/>
          <w:sz w:val="24"/>
          <w:szCs w:val="24"/>
        </w:rPr>
        <w:tab/>
        <w:t>Состав участников</w:t>
      </w:r>
    </w:p>
    <w:p w:rsidR="005271A6" w:rsidRPr="005271A6" w:rsidRDefault="005271A6" w:rsidP="005271A6">
      <w:pPr>
        <w:pStyle w:val="Style14"/>
        <w:widowControl/>
        <w:spacing w:line="240" w:lineRule="exact"/>
        <w:jc w:val="left"/>
        <w:rPr>
          <w:rStyle w:val="FontStyle48"/>
          <w:sz w:val="24"/>
          <w:szCs w:val="24"/>
        </w:rPr>
      </w:pPr>
      <w:r>
        <w:rPr>
          <w:rStyle w:val="FontStyle48"/>
          <w:sz w:val="24"/>
          <w:szCs w:val="24"/>
        </w:rPr>
        <w:t xml:space="preserve">         </w:t>
      </w:r>
      <w:r w:rsidR="00011B29" w:rsidRPr="005271A6">
        <w:rPr>
          <w:rStyle w:val="FontStyle48"/>
          <w:sz w:val="24"/>
          <w:szCs w:val="24"/>
        </w:rPr>
        <w:t xml:space="preserve">10. </w:t>
      </w:r>
      <w:r w:rsidRPr="005271A6">
        <w:rPr>
          <w:rStyle w:val="FontStyle48"/>
          <w:sz w:val="24"/>
          <w:szCs w:val="24"/>
        </w:rPr>
        <w:t xml:space="preserve">Образовательные области </w:t>
      </w:r>
    </w:p>
    <w:p w:rsidR="005271A6" w:rsidRPr="005271A6" w:rsidRDefault="005271A6" w:rsidP="005271A6">
      <w:pPr>
        <w:pStyle w:val="Style14"/>
        <w:widowControl/>
        <w:spacing w:line="240" w:lineRule="exact"/>
        <w:jc w:val="left"/>
        <w:rPr>
          <w:rStyle w:val="FontStyle48"/>
          <w:sz w:val="24"/>
          <w:szCs w:val="24"/>
        </w:rPr>
      </w:pPr>
      <w:r>
        <w:rPr>
          <w:rStyle w:val="FontStyle48"/>
          <w:sz w:val="24"/>
          <w:szCs w:val="24"/>
        </w:rPr>
        <w:t xml:space="preserve">         </w:t>
      </w:r>
      <w:r w:rsidRPr="005271A6">
        <w:rPr>
          <w:rStyle w:val="FontStyle48"/>
          <w:sz w:val="24"/>
          <w:szCs w:val="24"/>
        </w:rPr>
        <w:t xml:space="preserve">11. </w:t>
      </w:r>
      <w:r w:rsidRPr="005271A6">
        <w:rPr>
          <w:rStyle w:val="FontStyle48"/>
          <w:sz w:val="24"/>
          <w:szCs w:val="24"/>
        </w:rPr>
        <w:t>Дополнительная информация, необходимая для выполнения</w:t>
      </w:r>
      <w:r w:rsidRPr="005271A6">
        <w:rPr>
          <w:rStyle w:val="FontStyle48"/>
          <w:sz w:val="24"/>
          <w:szCs w:val="24"/>
        </w:rPr>
        <w:t xml:space="preserve"> проекта</w:t>
      </w:r>
      <w:r w:rsidRPr="005271A6">
        <w:rPr>
          <w:rStyle w:val="FontStyle48"/>
          <w:sz w:val="24"/>
          <w:szCs w:val="24"/>
        </w:rPr>
        <w:tab/>
      </w:r>
    </w:p>
    <w:p w:rsidR="005271A6" w:rsidRPr="005271A6" w:rsidRDefault="005271A6" w:rsidP="005271A6">
      <w:pPr>
        <w:pStyle w:val="Style16"/>
        <w:widowControl/>
        <w:tabs>
          <w:tab w:val="left" w:pos="284"/>
          <w:tab w:val="left" w:leader="underscore" w:pos="6336"/>
        </w:tabs>
        <w:spacing w:line="240" w:lineRule="exact"/>
        <w:ind w:firstLine="142"/>
        <w:rPr>
          <w:rStyle w:val="FontStyle48"/>
          <w:sz w:val="24"/>
          <w:szCs w:val="24"/>
        </w:rPr>
      </w:pPr>
      <w:r>
        <w:rPr>
          <w:rStyle w:val="FontStyle48"/>
          <w:sz w:val="24"/>
          <w:szCs w:val="24"/>
        </w:rPr>
        <w:t xml:space="preserve">  </w:t>
      </w:r>
      <w:r w:rsidRPr="005271A6">
        <w:rPr>
          <w:rStyle w:val="FontStyle48"/>
          <w:sz w:val="24"/>
          <w:szCs w:val="24"/>
        </w:rPr>
        <w:t xml:space="preserve">12. </w:t>
      </w:r>
      <w:r w:rsidRPr="005271A6">
        <w:rPr>
          <w:rStyle w:val="FontStyle48"/>
          <w:sz w:val="24"/>
          <w:szCs w:val="24"/>
        </w:rPr>
        <w:t>Материально-технические</w:t>
      </w:r>
      <w:r w:rsidRPr="005271A6">
        <w:rPr>
          <w:rStyle w:val="FontStyle48"/>
          <w:sz w:val="24"/>
          <w:szCs w:val="24"/>
        </w:rPr>
        <w:t xml:space="preserve"> ресурсы, необходимые для выполнения проекта</w:t>
      </w:r>
      <w:r w:rsidRPr="005271A6">
        <w:rPr>
          <w:rStyle w:val="FontStyle48"/>
          <w:sz w:val="24"/>
          <w:szCs w:val="24"/>
        </w:rPr>
        <w:tab/>
      </w:r>
    </w:p>
    <w:p w:rsidR="005271A6" w:rsidRPr="005271A6" w:rsidRDefault="005271A6" w:rsidP="005271A6">
      <w:pPr>
        <w:pStyle w:val="Style3"/>
        <w:widowControl/>
        <w:tabs>
          <w:tab w:val="left" w:pos="426"/>
        </w:tabs>
        <w:ind w:left="142" w:firstLine="79"/>
        <w:jc w:val="left"/>
        <w:rPr>
          <w:rStyle w:val="FontStyle48"/>
          <w:sz w:val="24"/>
          <w:szCs w:val="24"/>
        </w:rPr>
      </w:pPr>
      <w:r w:rsidRPr="005271A6">
        <w:rPr>
          <w:rStyle w:val="FontStyle48"/>
          <w:sz w:val="24"/>
          <w:szCs w:val="24"/>
        </w:rPr>
        <w:t xml:space="preserve"> </w:t>
      </w:r>
      <w:r w:rsidRPr="005271A6">
        <w:rPr>
          <w:rStyle w:val="FontStyle48"/>
          <w:sz w:val="24"/>
          <w:szCs w:val="24"/>
        </w:rPr>
        <w:t>13.</w:t>
      </w:r>
      <w:r w:rsidRPr="005271A6">
        <w:rPr>
          <w:rStyle w:val="FontStyle48"/>
          <w:sz w:val="24"/>
          <w:szCs w:val="24"/>
        </w:rPr>
        <w:tab/>
      </w:r>
      <w:r w:rsidRPr="005271A6">
        <w:rPr>
          <w:rStyle w:val="FontStyle48"/>
          <w:sz w:val="24"/>
          <w:szCs w:val="24"/>
        </w:rPr>
        <w:t xml:space="preserve"> </w:t>
      </w:r>
      <w:r w:rsidRPr="005271A6">
        <w:rPr>
          <w:rStyle w:val="FontStyle48"/>
          <w:sz w:val="24"/>
          <w:szCs w:val="24"/>
        </w:rPr>
        <w:t>Планируемое время на реализацию проекта по этапам</w:t>
      </w:r>
    </w:p>
    <w:p w:rsidR="005271A6" w:rsidRPr="005271A6" w:rsidRDefault="005271A6" w:rsidP="005271A6">
      <w:pPr>
        <w:pStyle w:val="Style14"/>
        <w:widowControl/>
        <w:spacing w:line="240" w:lineRule="exact"/>
        <w:jc w:val="left"/>
      </w:pPr>
    </w:p>
    <w:tbl>
      <w:tblPr>
        <w:tblW w:w="0" w:type="auto"/>
        <w:tblInd w:w="40" w:type="dxa"/>
        <w:tblLayout w:type="fixed"/>
        <w:tblCellMar>
          <w:left w:w="40" w:type="dxa"/>
          <w:right w:w="40" w:type="dxa"/>
        </w:tblCellMar>
        <w:tblLook w:val="0000" w:firstRow="0" w:lastRow="0" w:firstColumn="0" w:lastColumn="0" w:noHBand="0" w:noVBand="0"/>
      </w:tblPr>
      <w:tblGrid>
        <w:gridCol w:w="2835"/>
        <w:gridCol w:w="4395"/>
        <w:gridCol w:w="2409"/>
      </w:tblGrid>
      <w:tr w:rsidR="00011B29" w:rsidRPr="00EB48BF" w:rsidTr="005271A6">
        <w:tc>
          <w:tcPr>
            <w:tcW w:w="2835" w:type="dxa"/>
            <w:tcBorders>
              <w:top w:val="single" w:sz="6" w:space="0" w:color="auto"/>
              <w:left w:val="single" w:sz="6" w:space="0" w:color="auto"/>
              <w:bottom w:val="single" w:sz="6" w:space="0" w:color="auto"/>
              <w:right w:val="single" w:sz="6" w:space="0" w:color="auto"/>
            </w:tcBorders>
          </w:tcPr>
          <w:p w:rsidR="00011B29" w:rsidRPr="005271A6" w:rsidRDefault="00011B29" w:rsidP="00FB6911">
            <w:pPr>
              <w:pStyle w:val="Style10"/>
              <w:widowControl/>
              <w:spacing w:line="202" w:lineRule="exact"/>
              <w:ind w:left="278"/>
              <w:jc w:val="left"/>
              <w:rPr>
                <w:rStyle w:val="FontStyle39"/>
                <w:sz w:val="24"/>
                <w:szCs w:val="24"/>
              </w:rPr>
            </w:pPr>
            <w:r w:rsidRPr="005271A6">
              <w:rPr>
                <w:rStyle w:val="FontStyle39"/>
                <w:sz w:val="24"/>
                <w:szCs w:val="24"/>
              </w:rPr>
              <w:t>Название раздела</w:t>
            </w:r>
            <w:r w:rsidRPr="005271A6">
              <w:rPr>
                <w:rStyle w:val="FontStyle39"/>
                <w:sz w:val="24"/>
                <w:szCs w:val="24"/>
              </w:rPr>
              <w:br/>
              <w:t>программы</w:t>
            </w:r>
          </w:p>
        </w:tc>
        <w:tc>
          <w:tcPr>
            <w:tcW w:w="4395" w:type="dxa"/>
            <w:tcBorders>
              <w:top w:val="single" w:sz="6" w:space="0" w:color="auto"/>
              <w:left w:val="single" w:sz="6" w:space="0" w:color="auto"/>
              <w:bottom w:val="single" w:sz="6" w:space="0" w:color="auto"/>
              <w:right w:val="single" w:sz="6" w:space="0" w:color="auto"/>
            </w:tcBorders>
          </w:tcPr>
          <w:p w:rsidR="00011B29" w:rsidRPr="005271A6" w:rsidRDefault="005271A6" w:rsidP="005271A6">
            <w:pPr>
              <w:pStyle w:val="Style10"/>
              <w:widowControl/>
              <w:spacing w:line="240" w:lineRule="auto"/>
              <w:ind w:left="504"/>
              <w:jc w:val="left"/>
              <w:rPr>
                <w:rStyle w:val="FontStyle39"/>
                <w:sz w:val="24"/>
                <w:szCs w:val="24"/>
              </w:rPr>
            </w:pPr>
            <w:r>
              <w:rPr>
                <w:rStyle w:val="FontStyle39"/>
                <w:sz w:val="24"/>
                <w:szCs w:val="24"/>
              </w:rPr>
              <w:t xml:space="preserve">              </w:t>
            </w:r>
            <w:r w:rsidR="00011B29" w:rsidRPr="005271A6">
              <w:rPr>
                <w:rStyle w:val="FontStyle39"/>
                <w:sz w:val="24"/>
                <w:szCs w:val="24"/>
              </w:rPr>
              <w:t>Содержание</w:t>
            </w:r>
          </w:p>
        </w:tc>
        <w:tc>
          <w:tcPr>
            <w:tcW w:w="2409" w:type="dxa"/>
            <w:tcBorders>
              <w:top w:val="single" w:sz="6" w:space="0" w:color="auto"/>
              <w:left w:val="single" w:sz="6" w:space="0" w:color="auto"/>
              <w:bottom w:val="single" w:sz="6" w:space="0" w:color="auto"/>
              <w:right w:val="single" w:sz="6" w:space="0" w:color="auto"/>
            </w:tcBorders>
          </w:tcPr>
          <w:p w:rsidR="00011B29" w:rsidRPr="005271A6" w:rsidRDefault="00011B29" w:rsidP="00FB6911">
            <w:pPr>
              <w:pStyle w:val="Style10"/>
              <w:widowControl/>
              <w:spacing w:line="240" w:lineRule="auto"/>
              <w:ind w:left="600"/>
              <w:jc w:val="left"/>
              <w:rPr>
                <w:rStyle w:val="FontStyle39"/>
                <w:sz w:val="24"/>
                <w:szCs w:val="24"/>
              </w:rPr>
            </w:pPr>
            <w:r w:rsidRPr="005271A6">
              <w:rPr>
                <w:rStyle w:val="FontStyle39"/>
                <w:sz w:val="24"/>
                <w:szCs w:val="24"/>
              </w:rPr>
              <w:t>Задачи</w:t>
            </w:r>
          </w:p>
        </w:tc>
      </w:tr>
      <w:tr w:rsidR="00011B29" w:rsidRPr="00EB48BF" w:rsidTr="005271A6">
        <w:tc>
          <w:tcPr>
            <w:tcW w:w="2835" w:type="dxa"/>
            <w:tcBorders>
              <w:top w:val="single" w:sz="6" w:space="0" w:color="auto"/>
              <w:left w:val="single" w:sz="6" w:space="0" w:color="auto"/>
              <w:bottom w:val="single" w:sz="6" w:space="0" w:color="auto"/>
              <w:right w:val="single" w:sz="6" w:space="0" w:color="auto"/>
            </w:tcBorders>
          </w:tcPr>
          <w:p w:rsidR="00011B29" w:rsidRPr="00EB48BF" w:rsidRDefault="00011B29" w:rsidP="00FB6911">
            <w:pPr>
              <w:pStyle w:val="Style9"/>
              <w:widowControl/>
            </w:pPr>
          </w:p>
        </w:tc>
        <w:tc>
          <w:tcPr>
            <w:tcW w:w="4395" w:type="dxa"/>
            <w:tcBorders>
              <w:top w:val="single" w:sz="6" w:space="0" w:color="auto"/>
              <w:left w:val="single" w:sz="6" w:space="0" w:color="auto"/>
              <w:bottom w:val="single" w:sz="6" w:space="0" w:color="auto"/>
              <w:right w:val="single" w:sz="6" w:space="0" w:color="auto"/>
            </w:tcBorders>
          </w:tcPr>
          <w:p w:rsidR="00011B29" w:rsidRPr="00EB48BF" w:rsidRDefault="00011B29"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011B29" w:rsidRPr="00EB48BF" w:rsidRDefault="00011B29" w:rsidP="00FB6911">
            <w:pPr>
              <w:pStyle w:val="Style9"/>
              <w:widowControl/>
            </w:pPr>
          </w:p>
        </w:tc>
      </w:tr>
      <w:tr w:rsidR="00011B29" w:rsidRPr="00EB48BF" w:rsidTr="005271A6">
        <w:tc>
          <w:tcPr>
            <w:tcW w:w="2835" w:type="dxa"/>
            <w:tcBorders>
              <w:top w:val="single" w:sz="6" w:space="0" w:color="auto"/>
              <w:left w:val="single" w:sz="6" w:space="0" w:color="auto"/>
              <w:bottom w:val="single" w:sz="6" w:space="0" w:color="auto"/>
              <w:right w:val="single" w:sz="6" w:space="0" w:color="auto"/>
            </w:tcBorders>
          </w:tcPr>
          <w:p w:rsidR="00011B29" w:rsidRPr="00EB48BF" w:rsidRDefault="00011B29" w:rsidP="00FB6911">
            <w:pPr>
              <w:pStyle w:val="Style9"/>
              <w:widowControl/>
            </w:pPr>
          </w:p>
        </w:tc>
        <w:tc>
          <w:tcPr>
            <w:tcW w:w="4395" w:type="dxa"/>
            <w:tcBorders>
              <w:top w:val="single" w:sz="6" w:space="0" w:color="auto"/>
              <w:left w:val="single" w:sz="6" w:space="0" w:color="auto"/>
              <w:bottom w:val="single" w:sz="6" w:space="0" w:color="auto"/>
              <w:right w:val="single" w:sz="6" w:space="0" w:color="auto"/>
            </w:tcBorders>
          </w:tcPr>
          <w:p w:rsidR="00011B29" w:rsidRPr="00EB48BF" w:rsidRDefault="00011B29"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011B29" w:rsidRPr="00EB48BF" w:rsidRDefault="00011B29" w:rsidP="00FB6911">
            <w:pPr>
              <w:pStyle w:val="Style9"/>
              <w:widowControl/>
            </w:pPr>
          </w:p>
        </w:tc>
      </w:tr>
      <w:tr w:rsidR="005271A6" w:rsidRPr="00EB48BF" w:rsidTr="005271A6">
        <w:tc>
          <w:tcPr>
            <w:tcW w:w="2835" w:type="dxa"/>
            <w:tcBorders>
              <w:top w:val="single" w:sz="6" w:space="0" w:color="auto"/>
              <w:left w:val="single" w:sz="6" w:space="0" w:color="auto"/>
              <w:bottom w:val="single" w:sz="6" w:space="0" w:color="auto"/>
              <w:right w:val="single" w:sz="6" w:space="0" w:color="auto"/>
            </w:tcBorders>
          </w:tcPr>
          <w:p w:rsidR="005271A6" w:rsidRPr="005271A6" w:rsidRDefault="005271A6" w:rsidP="005271A6">
            <w:pPr>
              <w:pStyle w:val="Style9"/>
              <w:rPr>
                <w:rStyle w:val="FontStyle39"/>
                <w:bCs w:val="0"/>
                <w:sz w:val="24"/>
                <w:szCs w:val="24"/>
              </w:rPr>
            </w:pPr>
            <w:r w:rsidRPr="005271A6">
              <w:rPr>
                <w:rStyle w:val="FontStyle39"/>
                <w:bCs w:val="0"/>
                <w:sz w:val="24"/>
                <w:szCs w:val="24"/>
              </w:rPr>
              <w:t xml:space="preserve">             </w:t>
            </w:r>
            <w:r w:rsidRPr="005271A6">
              <w:rPr>
                <w:rStyle w:val="FontStyle39"/>
                <w:bCs w:val="0"/>
                <w:sz w:val="24"/>
                <w:szCs w:val="24"/>
              </w:rPr>
              <w:t>Этап</w:t>
            </w:r>
          </w:p>
        </w:tc>
        <w:tc>
          <w:tcPr>
            <w:tcW w:w="4395" w:type="dxa"/>
            <w:tcBorders>
              <w:top w:val="single" w:sz="6" w:space="0" w:color="auto"/>
              <w:left w:val="single" w:sz="6" w:space="0" w:color="auto"/>
              <w:bottom w:val="single" w:sz="6" w:space="0" w:color="auto"/>
              <w:right w:val="single" w:sz="6" w:space="0" w:color="auto"/>
            </w:tcBorders>
          </w:tcPr>
          <w:p w:rsidR="005271A6" w:rsidRPr="005271A6" w:rsidRDefault="005271A6" w:rsidP="005271A6">
            <w:pPr>
              <w:pStyle w:val="Style9"/>
              <w:rPr>
                <w:rStyle w:val="FontStyle39"/>
                <w:bCs w:val="0"/>
                <w:sz w:val="24"/>
                <w:szCs w:val="24"/>
              </w:rPr>
            </w:pPr>
            <w:r w:rsidRPr="005271A6">
              <w:rPr>
                <w:rStyle w:val="FontStyle39"/>
                <w:bCs w:val="0"/>
                <w:sz w:val="24"/>
                <w:szCs w:val="24"/>
              </w:rPr>
              <w:t xml:space="preserve">         </w:t>
            </w:r>
            <w:r w:rsidRPr="005271A6">
              <w:rPr>
                <w:rStyle w:val="FontStyle39"/>
                <w:bCs w:val="0"/>
                <w:sz w:val="24"/>
                <w:szCs w:val="24"/>
              </w:rPr>
              <w:t>Содержание деятельности</w:t>
            </w:r>
          </w:p>
        </w:tc>
        <w:tc>
          <w:tcPr>
            <w:tcW w:w="2409" w:type="dxa"/>
            <w:tcBorders>
              <w:top w:val="single" w:sz="6" w:space="0" w:color="auto"/>
              <w:left w:val="single" w:sz="6" w:space="0" w:color="auto"/>
              <w:bottom w:val="single" w:sz="6" w:space="0" w:color="auto"/>
              <w:right w:val="single" w:sz="6" w:space="0" w:color="auto"/>
            </w:tcBorders>
          </w:tcPr>
          <w:p w:rsidR="005271A6" w:rsidRPr="005271A6" w:rsidRDefault="005271A6" w:rsidP="005271A6">
            <w:pPr>
              <w:pStyle w:val="Style9"/>
              <w:rPr>
                <w:rStyle w:val="FontStyle39"/>
                <w:bCs w:val="0"/>
                <w:sz w:val="24"/>
                <w:szCs w:val="24"/>
              </w:rPr>
            </w:pPr>
            <w:r w:rsidRPr="005271A6">
              <w:rPr>
                <w:rStyle w:val="FontStyle39"/>
                <w:bCs w:val="0"/>
                <w:sz w:val="24"/>
                <w:szCs w:val="24"/>
              </w:rPr>
              <w:t xml:space="preserve">            </w:t>
            </w:r>
            <w:r w:rsidRPr="005271A6">
              <w:rPr>
                <w:rStyle w:val="FontStyle39"/>
                <w:bCs w:val="0"/>
                <w:sz w:val="24"/>
                <w:szCs w:val="24"/>
              </w:rPr>
              <w:t>Сроки</w:t>
            </w:r>
          </w:p>
        </w:tc>
      </w:tr>
      <w:tr w:rsidR="005271A6" w:rsidRPr="00EB48BF" w:rsidTr="005271A6">
        <w:tc>
          <w:tcPr>
            <w:tcW w:w="2835" w:type="dxa"/>
            <w:tcBorders>
              <w:top w:val="single" w:sz="6" w:space="0" w:color="auto"/>
              <w:left w:val="single" w:sz="6" w:space="0" w:color="auto"/>
              <w:bottom w:val="single" w:sz="6" w:space="0" w:color="auto"/>
              <w:right w:val="single" w:sz="6" w:space="0" w:color="auto"/>
            </w:tcBorders>
          </w:tcPr>
          <w:p w:rsidR="005271A6" w:rsidRPr="005271A6" w:rsidRDefault="005271A6" w:rsidP="005271A6">
            <w:pPr>
              <w:pStyle w:val="Style9"/>
              <w:rPr>
                <w:rStyle w:val="FontStyle37"/>
                <w:sz w:val="24"/>
                <w:szCs w:val="24"/>
              </w:rPr>
            </w:pPr>
            <w:r w:rsidRPr="005271A6">
              <w:rPr>
                <w:rStyle w:val="FontStyle37"/>
                <w:sz w:val="24"/>
                <w:szCs w:val="24"/>
              </w:rPr>
              <w:t>Поисковый</w:t>
            </w:r>
          </w:p>
        </w:tc>
        <w:tc>
          <w:tcPr>
            <w:tcW w:w="4395"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r>
      <w:tr w:rsidR="005271A6" w:rsidRPr="00EB48BF" w:rsidTr="005271A6">
        <w:tc>
          <w:tcPr>
            <w:tcW w:w="2835" w:type="dxa"/>
            <w:tcBorders>
              <w:top w:val="single" w:sz="6" w:space="0" w:color="auto"/>
              <w:left w:val="single" w:sz="6" w:space="0" w:color="auto"/>
              <w:bottom w:val="single" w:sz="6" w:space="0" w:color="auto"/>
              <w:right w:val="single" w:sz="6" w:space="0" w:color="auto"/>
            </w:tcBorders>
          </w:tcPr>
          <w:p w:rsidR="005271A6" w:rsidRPr="005271A6" w:rsidRDefault="005271A6" w:rsidP="005271A6">
            <w:pPr>
              <w:pStyle w:val="Style9"/>
              <w:rPr>
                <w:rStyle w:val="FontStyle37"/>
                <w:sz w:val="24"/>
                <w:szCs w:val="24"/>
              </w:rPr>
            </w:pPr>
            <w:r w:rsidRPr="005271A6">
              <w:rPr>
                <w:rStyle w:val="FontStyle37"/>
                <w:sz w:val="24"/>
                <w:szCs w:val="24"/>
              </w:rPr>
              <w:t>Аналитический</w:t>
            </w:r>
          </w:p>
        </w:tc>
        <w:tc>
          <w:tcPr>
            <w:tcW w:w="4395"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r>
      <w:tr w:rsidR="005271A6" w:rsidRPr="00EB48BF" w:rsidTr="005271A6">
        <w:tc>
          <w:tcPr>
            <w:tcW w:w="2835" w:type="dxa"/>
            <w:tcBorders>
              <w:top w:val="single" w:sz="6" w:space="0" w:color="auto"/>
              <w:left w:val="single" w:sz="6" w:space="0" w:color="auto"/>
              <w:bottom w:val="single" w:sz="6" w:space="0" w:color="auto"/>
              <w:right w:val="single" w:sz="6" w:space="0" w:color="auto"/>
            </w:tcBorders>
          </w:tcPr>
          <w:p w:rsidR="005271A6" w:rsidRPr="005271A6" w:rsidRDefault="005271A6" w:rsidP="005271A6">
            <w:pPr>
              <w:pStyle w:val="Style9"/>
              <w:rPr>
                <w:rStyle w:val="FontStyle37"/>
                <w:sz w:val="24"/>
                <w:szCs w:val="24"/>
              </w:rPr>
            </w:pPr>
            <w:r w:rsidRPr="005271A6">
              <w:rPr>
                <w:rStyle w:val="FontStyle37"/>
                <w:sz w:val="24"/>
                <w:szCs w:val="24"/>
              </w:rPr>
              <w:t>Практический</w:t>
            </w:r>
          </w:p>
        </w:tc>
        <w:tc>
          <w:tcPr>
            <w:tcW w:w="4395"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r>
      <w:tr w:rsidR="005271A6" w:rsidRPr="00EB48BF" w:rsidTr="005271A6">
        <w:tc>
          <w:tcPr>
            <w:tcW w:w="2835" w:type="dxa"/>
            <w:tcBorders>
              <w:top w:val="single" w:sz="6" w:space="0" w:color="auto"/>
              <w:left w:val="single" w:sz="6" w:space="0" w:color="auto"/>
              <w:bottom w:val="single" w:sz="6" w:space="0" w:color="auto"/>
              <w:right w:val="single" w:sz="6" w:space="0" w:color="auto"/>
            </w:tcBorders>
          </w:tcPr>
          <w:p w:rsidR="005271A6" w:rsidRPr="005271A6" w:rsidRDefault="005271A6" w:rsidP="005271A6">
            <w:pPr>
              <w:pStyle w:val="Style9"/>
              <w:rPr>
                <w:rStyle w:val="FontStyle37"/>
                <w:sz w:val="24"/>
                <w:szCs w:val="24"/>
              </w:rPr>
            </w:pPr>
            <w:r w:rsidRPr="005271A6">
              <w:rPr>
                <w:rStyle w:val="FontStyle37"/>
                <w:sz w:val="24"/>
                <w:szCs w:val="24"/>
              </w:rPr>
              <w:t>Презентационный</w:t>
            </w:r>
          </w:p>
        </w:tc>
        <w:tc>
          <w:tcPr>
            <w:tcW w:w="4395"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r>
      <w:tr w:rsidR="005271A6" w:rsidRPr="00EB48BF" w:rsidTr="005271A6">
        <w:tc>
          <w:tcPr>
            <w:tcW w:w="2835" w:type="dxa"/>
            <w:tcBorders>
              <w:top w:val="single" w:sz="6" w:space="0" w:color="auto"/>
              <w:left w:val="single" w:sz="6" w:space="0" w:color="auto"/>
              <w:bottom w:val="single" w:sz="6" w:space="0" w:color="auto"/>
              <w:right w:val="single" w:sz="6" w:space="0" w:color="auto"/>
            </w:tcBorders>
          </w:tcPr>
          <w:p w:rsidR="005271A6" w:rsidRPr="005271A6" w:rsidRDefault="005271A6" w:rsidP="005271A6">
            <w:pPr>
              <w:pStyle w:val="Style9"/>
              <w:rPr>
                <w:rStyle w:val="FontStyle37"/>
                <w:sz w:val="24"/>
                <w:szCs w:val="24"/>
              </w:rPr>
            </w:pPr>
            <w:r w:rsidRPr="005271A6">
              <w:rPr>
                <w:rStyle w:val="FontStyle37"/>
                <w:sz w:val="24"/>
                <w:szCs w:val="24"/>
              </w:rPr>
              <w:t>Контрольный</w:t>
            </w:r>
          </w:p>
        </w:tc>
        <w:tc>
          <w:tcPr>
            <w:tcW w:w="4395"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5271A6" w:rsidRPr="00EB48BF" w:rsidRDefault="005271A6" w:rsidP="00FB6911">
            <w:pPr>
              <w:pStyle w:val="Style9"/>
              <w:widowControl/>
            </w:pPr>
          </w:p>
        </w:tc>
      </w:tr>
    </w:tbl>
    <w:p w:rsidR="00450B03" w:rsidRDefault="0082538A" w:rsidP="0082538A">
      <w:pPr>
        <w:shd w:val="clear" w:color="auto" w:fill="FFFFFF"/>
        <w:suppressAutoHyphens w:val="0"/>
        <w:jc w:val="both"/>
        <w:rPr>
          <w:color w:val="000000"/>
        </w:rPr>
      </w:pPr>
      <w:r>
        <w:rPr>
          <w:color w:val="000000"/>
        </w:rPr>
        <w:t xml:space="preserve">        14. Организационные формы работы над проектом</w:t>
      </w:r>
    </w:p>
    <w:p w:rsidR="0082538A" w:rsidRDefault="0082538A" w:rsidP="0082538A">
      <w:pPr>
        <w:shd w:val="clear" w:color="auto" w:fill="FFFFFF"/>
        <w:suppressAutoHyphens w:val="0"/>
        <w:jc w:val="both"/>
        <w:rPr>
          <w:color w:val="000000"/>
        </w:rPr>
      </w:pPr>
    </w:p>
    <w:tbl>
      <w:tblPr>
        <w:tblW w:w="0" w:type="auto"/>
        <w:tblInd w:w="40" w:type="dxa"/>
        <w:tblLayout w:type="fixed"/>
        <w:tblCellMar>
          <w:left w:w="40" w:type="dxa"/>
          <w:right w:w="40" w:type="dxa"/>
        </w:tblCellMar>
        <w:tblLook w:val="0000" w:firstRow="0" w:lastRow="0" w:firstColumn="0" w:lastColumn="0" w:noHBand="0" w:noVBand="0"/>
      </w:tblPr>
      <w:tblGrid>
        <w:gridCol w:w="2835"/>
        <w:gridCol w:w="4395"/>
        <w:gridCol w:w="2409"/>
      </w:tblGrid>
      <w:tr w:rsidR="0082538A" w:rsidRPr="00EB48BF" w:rsidTr="005A1D8D">
        <w:tc>
          <w:tcPr>
            <w:tcW w:w="283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10"/>
              <w:widowControl/>
              <w:spacing w:line="240" w:lineRule="auto"/>
              <w:jc w:val="left"/>
              <w:rPr>
                <w:rStyle w:val="FontStyle39"/>
                <w:sz w:val="24"/>
                <w:szCs w:val="24"/>
              </w:rPr>
            </w:pPr>
            <w:r w:rsidRPr="005A1D8D">
              <w:rPr>
                <w:rStyle w:val="FontStyle39"/>
                <w:sz w:val="24"/>
                <w:szCs w:val="24"/>
              </w:rPr>
              <w:t>Формы работы</w:t>
            </w:r>
          </w:p>
        </w:tc>
        <w:tc>
          <w:tcPr>
            <w:tcW w:w="439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10"/>
              <w:widowControl/>
              <w:spacing w:line="240" w:lineRule="auto"/>
              <w:ind w:left="1258"/>
              <w:jc w:val="left"/>
              <w:rPr>
                <w:rStyle w:val="FontStyle39"/>
                <w:sz w:val="24"/>
                <w:szCs w:val="24"/>
              </w:rPr>
            </w:pPr>
            <w:r w:rsidRPr="005A1D8D">
              <w:rPr>
                <w:rStyle w:val="FontStyle39"/>
                <w:sz w:val="24"/>
                <w:szCs w:val="24"/>
              </w:rPr>
              <w:t>Название</w:t>
            </w:r>
          </w:p>
        </w:tc>
        <w:tc>
          <w:tcPr>
            <w:tcW w:w="2409"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10"/>
              <w:widowControl/>
              <w:spacing w:line="240" w:lineRule="auto"/>
              <w:ind w:left="278"/>
              <w:jc w:val="left"/>
              <w:rPr>
                <w:rStyle w:val="FontStyle39"/>
                <w:sz w:val="24"/>
                <w:szCs w:val="24"/>
              </w:rPr>
            </w:pPr>
            <w:r w:rsidRPr="005A1D8D">
              <w:rPr>
                <w:rStyle w:val="FontStyle39"/>
                <w:sz w:val="24"/>
                <w:szCs w:val="24"/>
              </w:rPr>
              <w:t>Сроки</w:t>
            </w:r>
          </w:p>
        </w:tc>
      </w:tr>
      <w:tr w:rsidR="0082538A" w:rsidRPr="00EB48BF" w:rsidTr="005A1D8D">
        <w:tc>
          <w:tcPr>
            <w:tcW w:w="283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15"/>
              <w:widowControl/>
              <w:spacing w:line="240" w:lineRule="auto"/>
              <w:rPr>
                <w:rStyle w:val="FontStyle37"/>
                <w:sz w:val="24"/>
                <w:szCs w:val="24"/>
              </w:rPr>
            </w:pPr>
            <w:r w:rsidRPr="005A1D8D">
              <w:rPr>
                <w:rStyle w:val="FontStyle37"/>
                <w:sz w:val="24"/>
                <w:szCs w:val="24"/>
              </w:rPr>
              <w:t>Занятия</w:t>
            </w:r>
          </w:p>
        </w:tc>
        <w:tc>
          <w:tcPr>
            <w:tcW w:w="439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r>
      <w:tr w:rsidR="0082538A" w:rsidRPr="00EB48BF" w:rsidTr="005A1D8D">
        <w:tc>
          <w:tcPr>
            <w:tcW w:w="283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15"/>
              <w:widowControl/>
              <w:spacing w:line="240" w:lineRule="auto"/>
              <w:rPr>
                <w:rStyle w:val="FontStyle37"/>
                <w:sz w:val="24"/>
                <w:szCs w:val="24"/>
              </w:rPr>
            </w:pPr>
            <w:r w:rsidRPr="005A1D8D">
              <w:rPr>
                <w:rStyle w:val="FontStyle37"/>
                <w:sz w:val="24"/>
                <w:szCs w:val="24"/>
              </w:rPr>
              <w:t>Наблюдения</w:t>
            </w:r>
          </w:p>
        </w:tc>
        <w:tc>
          <w:tcPr>
            <w:tcW w:w="439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r>
      <w:tr w:rsidR="0082538A" w:rsidRPr="00EB48BF" w:rsidTr="005A1D8D">
        <w:tc>
          <w:tcPr>
            <w:tcW w:w="2835" w:type="dxa"/>
            <w:tcBorders>
              <w:top w:val="single" w:sz="6" w:space="0" w:color="auto"/>
              <w:left w:val="single" w:sz="6" w:space="0" w:color="auto"/>
              <w:bottom w:val="single" w:sz="6" w:space="0" w:color="auto"/>
              <w:right w:val="single" w:sz="6" w:space="0" w:color="auto"/>
            </w:tcBorders>
          </w:tcPr>
          <w:p w:rsidR="0082538A" w:rsidRPr="005A1D8D" w:rsidRDefault="005A1D8D" w:rsidP="005A1D8D">
            <w:pPr>
              <w:pStyle w:val="Style15"/>
              <w:widowControl/>
              <w:spacing w:line="202" w:lineRule="exact"/>
              <w:rPr>
                <w:rStyle w:val="FontStyle37"/>
                <w:sz w:val="24"/>
                <w:szCs w:val="24"/>
              </w:rPr>
            </w:pPr>
            <w:r w:rsidRPr="005A1D8D">
              <w:rPr>
                <w:rStyle w:val="FontStyle37"/>
                <w:sz w:val="24"/>
                <w:szCs w:val="24"/>
              </w:rPr>
              <w:t>Экспериментирование, моделиро</w:t>
            </w:r>
            <w:r w:rsidR="0082538A" w:rsidRPr="005A1D8D">
              <w:rPr>
                <w:rStyle w:val="FontStyle37"/>
                <w:sz w:val="24"/>
                <w:szCs w:val="24"/>
              </w:rPr>
              <w:t>вание</w:t>
            </w:r>
          </w:p>
        </w:tc>
        <w:tc>
          <w:tcPr>
            <w:tcW w:w="439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r>
      <w:tr w:rsidR="0082538A" w:rsidRPr="00EB48BF" w:rsidTr="005A1D8D">
        <w:tc>
          <w:tcPr>
            <w:tcW w:w="283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15"/>
              <w:widowControl/>
              <w:spacing w:line="240" w:lineRule="auto"/>
              <w:rPr>
                <w:rStyle w:val="FontStyle37"/>
                <w:sz w:val="24"/>
                <w:szCs w:val="24"/>
              </w:rPr>
            </w:pPr>
            <w:r w:rsidRPr="005A1D8D">
              <w:rPr>
                <w:rStyle w:val="FontStyle37"/>
                <w:sz w:val="24"/>
                <w:szCs w:val="24"/>
              </w:rPr>
              <w:t>Экскурсии</w:t>
            </w:r>
          </w:p>
        </w:tc>
        <w:tc>
          <w:tcPr>
            <w:tcW w:w="439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r>
      <w:tr w:rsidR="0082538A" w:rsidRPr="00EB48BF" w:rsidTr="005A1D8D">
        <w:tc>
          <w:tcPr>
            <w:tcW w:w="2835" w:type="dxa"/>
            <w:tcBorders>
              <w:top w:val="single" w:sz="6" w:space="0" w:color="auto"/>
              <w:left w:val="single" w:sz="6" w:space="0" w:color="auto"/>
              <w:bottom w:val="single" w:sz="6" w:space="0" w:color="auto"/>
              <w:right w:val="single" w:sz="6" w:space="0" w:color="auto"/>
            </w:tcBorders>
          </w:tcPr>
          <w:p w:rsidR="0082538A" w:rsidRPr="005A1D8D" w:rsidRDefault="005A1D8D" w:rsidP="005A1D8D">
            <w:pPr>
              <w:pStyle w:val="Style15"/>
              <w:widowControl/>
              <w:ind w:left="5" w:hanging="5"/>
              <w:rPr>
                <w:rStyle w:val="FontStyle37"/>
                <w:sz w:val="24"/>
                <w:szCs w:val="24"/>
              </w:rPr>
            </w:pPr>
            <w:r w:rsidRPr="005A1D8D">
              <w:rPr>
                <w:rStyle w:val="FontStyle37"/>
                <w:sz w:val="24"/>
                <w:szCs w:val="24"/>
              </w:rPr>
              <w:t>Самостоятель</w:t>
            </w:r>
            <w:r w:rsidR="0082538A" w:rsidRPr="005A1D8D">
              <w:rPr>
                <w:rStyle w:val="FontStyle37"/>
                <w:sz w:val="24"/>
                <w:szCs w:val="24"/>
              </w:rPr>
              <w:t>ная</w:t>
            </w:r>
            <w:r w:rsidRPr="005A1D8D">
              <w:rPr>
                <w:rStyle w:val="FontStyle37"/>
                <w:sz w:val="24"/>
                <w:szCs w:val="24"/>
              </w:rPr>
              <w:t xml:space="preserve"> работа с родите</w:t>
            </w:r>
            <w:r w:rsidR="0082538A" w:rsidRPr="005A1D8D">
              <w:rPr>
                <w:rStyle w:val="FontStyle37"/>
                <w:sz w:val="24"/>
                <w:szCs w:val="24"/>
              </w:rPr>
              <w:t>лями</w:t>
            </w:r>
          </w:p>
        </w:tc>
        <w:tc>
          <w:tcPr>
            <w:tcW w:w="439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r>
      <w:tr w:rsidR="0082538A" w:rsidRPr="00EB48BF" w:rsidTr="005A1D8D">
        <w:tc>
          <w:tcPr>
            <w:tcW w:w="2835" w:type="dxa"/>
            <w:tcBorders>
              <w:top w:val="single" w:sz="6" w:space="0" w:color="auto"/>
              <w:left w:val="single" w:sz="6" w:space="0" w:color="auto"/>
              <w:bottom w:val="single" w:sz="6" w:space="0" w:color="auto"/>
              <w:right w:val="single" w:sz="6" w:space="0" w:color="auto"/>
            </w:tcBorders>
          </w:tcPr>
          <w:p w:rsidR="0082538A" w:rsidRPr="005A1D8D" w:rsidRDefault="005A1D8D" w:rsidP="005A1D8D">
            <w:pPr>
              <w:pStyle w:val="Style15"/>
              <w:widowControl/>
              <w:spacing w:line="202" w:lineRule="exact"/>
              <w:ind w:left="5" w:hanging="5"/>
              <w:rPr>
                <w:rStyle w:val="FontStyle37"/>
                <w:sz w:val="24"/>
                <w:szCs w:val="24"/>
              </w:rPr>
            </w:pPr>
            <w:r w:rsidRPr="005A1D8D">
              <w:rPr>
                <w:rStyle w:val="FontStyle37"/>
                <w:sz w:val="24"/>
                <w:szCs w:val="24"/>
              </w:rPr>
              <w:t>Групповое обсу</w:t>
            </w:r>
            <w:r w:rsidR="0082538A" w:rsidRPr="005A1D8D">
              <w:rPr>
                <w:rStyle w:val="FontStyle37"/>
                <w:sz w:val="24"/>
                <w:szCs w:val="24"/>
              </w:rPr>
              <w:t>ждение</w:t>
            </w:r>
          </w:p>
        </w:tc>
        <w:tc>
          <w:tcPr>
            <w:tcW w:w="4395"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c>
          <w:tcPr>
            <w:tcW w:w="2409" w:type="dxa"/>
            <w:tcBorders>
              <w:top w:val="single" w:sz="6" w:space="0" w:color="auto"/>
              <w:left w:val="single" w:sz="6" w:space="0" w:color="auto"/>
              <w:bottom w:val="single" w:sz="6" w:space="0" w:color="auto"/>
              <w:right w:val="single" w:sz="6" w:space="0" w:color="auto"/>
            </w:tcBorders>
          </w:tcPr>
          <w:p w:rsidR="0082538A" w:rsidRPr="005A1D8D" w:rsidRDefault="0082538A" w:rsidP="00FB6911">
            <w:pPr>
              <w:pStyle w:val="Style9"/>
              <w:widowControl/>
            </w:pPr>
          </w:p>
        </w:tc>
      </w:tr>
    </w:tbl>
    <w:p w:rsidR="0082538A" w:rsidRDefault="005A1D8D" w:rsidP="0082538A">
      <w:pPr>
        <w:shd w:val="clear" w:color="auto" w:fill="FFFFFF"/>
        <w:suppressAutoHyphens w:val="0"/>
        <w:jc w:val="both"/>
        <w:rPr>
          <w:color w:val="000000"/>
        </w:rPr>
      </w:pPr>
      <w:r>
        <w:rPr>
          <w:color w:val="000000"/>
        </w:rPr>
        <w:t xml:space="preserve">        15. Форма проведения презентации.</w:t>
      </w:r>
    </w:p>
    <w:p w:rsidR="005A1D8D" w:rsidRPr="00A37F88" w:rsidRDefault="005A1D8D" w:rsidP="0082538A">
      <w:pPr>
        <w:shd w:val="clear" w:color="auto" w:fill="FFFFFF"/>
        <w:suppressAutoHyphens w:val="0"/>
        <w:jc w:val="both"/>
        <w:rPr>
          <w:color w:val="000000"/>
        </w:rPr>
      </w:pPr>
    </w:p>
    <w:p w:rsidR="00450B03" w:rsidRPr="00DC0AE7" w:rsidRDefault="00450B03" w:rsidP="00450B03">
      <w:pPr>
        <w:jc w:val="both"/>
        <w:rPr>
          <w:b/>
        </w:rPr>
      </w:pPr>
      <w:r w:rsidRPr="00DC0AE7">
        <w:rPr>
          <w:b/>
        </w:rPr>
        <w:t>2.5. Дополнительные образовательные услуги</w:t>
      </w:r>
    </w:p>
    <w:p w:rsidR="00450B03" w:rsidRPr="00DC0AE7" w:rsidRDefault="00450B03" w:rsidP="00450B03">
      <w:pPr>
        <w:autoSpaceDE w:val="0"/>
        <w:autoSpaceDN w:val="0"/>
        <w:adjustRightInd w:val="0"/>
        <w:rPr>
          <w:b/>
          <w:bCs/>
          <w:color w:val="000000"/>
          <w:u w:val="single"/>
        </w:rPr>
      </w:pPr>
      <w:r w:rsidRPr="00DC0AE7">
        <w:rPr>
          <w:b/>
          <w:bCs/>
          <w:color w:val="000000"/>
          <w:u w:val="single"/>
        </w:rPr>
        <w:t>1.</w:t>
      </w:r>
      <w:r>
        <w:rPr>
          <w:b/>
          <w:bCs/>
          <w:color w:val="000000"/>
          <w:u w:val="single"/>
        </w:rPr>
        <w:t xml:space="preserve"> К</w:t>
      </w:r>
      <w:r w:rsidRPr="00DC0AE7">
        <w:rPr>
          <w:b/>
          <w:bCs/>
          <w:color w:val="000000"/>
          <w:u w:val="single"/>
        </w:rPr>
        <w:t>ружок</w:t>
      </w:r>
      <w:proofErr w:type="gramStart"/>
      <w:r w:rsidRPr="00DC0AE7">
        <w:rPr>
          <w:b/>
          <w:bCs/>
          <w:color w:val="000000"/>
          <w:u w:val="single"/>
        </w:rPr>
        <w:t xml:space="preserve">   «</w:t>
      </w:r>
      <w:proofErr w:type="gramEnd"/>
      <w:r w:rsidRPr="00DC0AE7">
        <w:rPr>
          <w:b/>
          <w:bCs/>
          <w:color w:val="000000"/>
          <w:u w:val="single"/>
        </w:rPr>
        <w:t>ЭНЦИКЛОПЕДИЯ»</w:t>
      </w:r>
    </w:p>
    <w:p w:rsidR="00450B03" w:rsidRPr="00DC0AE7" w:rsidRDefault="00450B03" w:rsidP="00450B03">
      <w:r w:rsidRPr="00DC0AE7">
        <w:rPr>
          <w:b/>
          <w:bCs/>
        </w:rPr>
        <w:t>Руководитель кружка</w:t>
      </w:r>
      <w:r w:rsidRPr="00DC0AE7">
        <w:t xml:space="preserve">: </w:t>
      </w:r>
      <w:proofErr w:type="spellStart"/>
      <w:r w:rsidRPr="00DC0AE7">
        <w:t>Ешмекова</w:t>
      </w:r>
      <w:proofErr w:type="spellEnd"/>
      <w:r w:rsidRPr="00DC0AE7">
        <w:t xml:space="preserve"> Ирина Алексеевна, воспитатель высшей квалификационной категории</w:t>
      </w:r>
    </w:p>
    <w:p w:rsidR="00450B03" w:rsidRPr="00DC0AE7" w:rsidRDefault="00450B03" w:rsidP="00450B03">
      <w:r w:rsidRPr="00DC0AE7">
        <w:rPr>
          <w:b/>
          <w:bCs/>
        </w:rPr>
        <w:t>Время проведения занятий</w:t>
      </w:r>
      <w:r w:rsidRPr="00DC0AE7">
        <w:t>: среда</w:t>
      </w:r>
      <w:r>
        <w:t>, вторая половина дня</w:t>
      </w:r>
    </w:p>
    <w:p w:rsidR="00450B03" w:rsidRPr="00DC0AE7" w:rsidRDefault="00450B03" w:rsidP="00450B03">
      <w:pPr>
        <w:autoSpaceDE w:val="0"/>
        <w:autoSpaceDN w:val="0"/>
        <w:adjustRightInd w:val="0"/>
        <w:jc w:val="both"/>
        <w:rPr>
          <w:color w:val="000000"/>
        </w:rPr>
      </w:pPr>
      <w:r w:rsidRPr="00DC0AE7">
        <w:rPr>
          <w:b/>
          <w:bCs/>
          <w:color w:val="000000"/>
        </w:rPr>
        <w:t>Цель программы кружка</w:t>
      </w:r>
      <w:r w:rsidRPr="00DC0AE7">
        <w:rPr>
          <w:color w:val="000000"/>
        </w:rPr>
        <w:t xml:space="preserve">: </w:t>
      </w:r>
      <w:r>
        <w:t>с</w:t>
      </w:r>
      <w:r w:rsidRPr="00DC0AE7">
        <w:t>оздание условий для развития способности детей к научно-исследовательской деятельности, формирование элементов экологической грамотности.</w:t>
      </w:r>
    </w:p>
    <w:p w:rsidR="00450B03" w:rsidRPr="00C17EF3" w:rsidRDefault="00450B03" w:rsidP="00450B03">
      <w:pPr>
        <w:rPr>
          <w:b/>
        </w:rPr>
      </w:pPr>
      <w:r w:rsidRPr="00C17EF3">
        <w:rPr>
          <w:b/>
        </w:rPr>
        <w:t>4. Планирование образовательной деятельности</w:t>
      </w:r>
    </w:p>
    <w:p w:rsidR="00450B03" w:rsidRPr="00C17EF3" w:rsidRDefault="00450B03" w:rsidP="00450B03">
      <w:r w:rsidRPr="00C17EF3">
        <w:rPr>
          <w:b/>
        </w:rPr>
        <w:t>5. Система мониторинга.</w:t>
      </w:r>
    </w:p>
    <w:p w:rsidR="00450B03" w:rsidRPr="00C17EF3" w:rsidRDefault="00450B03" w:rsidP="00450B03">
      <w:pPr>
        <w:shd w:val="clear" w:color="auto" w:fill="FFFFFF"/>
        <w:rPr>
          <w:color w:val="000000"/>
        </w:rPr>
      </w:pPr>
      <w:r w:rsidRPr="00C17EF3">
        <w:rPr>
          <w:b/>
          <w:bCs/>
          <w:color w:val="000000"/>
        </w:rPr>
        <w:t>6. Описание программно-методического обеспечения.</w:t>
      </w:r>
    </w:p>
    <w:p w:rsidR="00450B03" w:rsidRPr="00C17EF3" w:rsidRDefault="00450B03" w:rsidP="00450B03">
      <w:pPr>
        <w:shd w:val="clear" w:color="auto" w:fill="FFFFFF"/>
        <w:rPr>
          <w:color w:val="000000"/>
        </w:rPr>
      </w:pPr>
      <w:r w:rsidRPr="00C17EF3">
        <w:rPr>
          <w:b/>
          <w:bCs/>
          <w:color w:val="000000"/>
        </w:rPr>
        <w:t>«Социально-коммуникативное развитие»</w:t>
      </w:r>
    </w:p>
    <w:p w:rsidR="00450B03" w:rsidRPr="00123C20" w:rsidRDefault="00450B03" w:rsidP="00450B03">
      <w:pPr>
        <w:shd w:val="clear" w:color="auto" w:fill="FFFFFF"/>
        <w:rPr>
          <w:color w:val="000000"/>
        </w:rPr>
      </w:pPr>
      <w:r w:rsidRPr="00123C20">
        <w:rPr>
          <w:b/>
          <w:bCs/>
          <w:color w:val="000000"/>
        </w:rPr>
        <w:t>«Познавательное развитие»</w:t>
      </w:r>
    </w:p>
    <w:p w:rsidR="00450B03" w:rsidRDefault="00450B03" w:rsidP="00450B03">
      <w:pPr>
        <w:shd w:val="clear" w:color="auto" w:fill="FFFFFF"/>
        <w:rPr>
          <w:b/>
          <w:bCs/>
          <w:color w:val="000000"/>
        </w:rPr>
      </w:pPr>
      <w:r w:rsidRPr="00123C20">
        <w:rPr>
          <w:b/>
          <w:bCs/>
          <w:color w:val="000000"/>
        </w:rPr>
        <w:t>«Речевое развитие</w:t>
      </w:r>
      <w:r>
        <w:rPr>
          <w:b/>
          <w:bCs/>
          <w:color w:val="000000"/>
        </w:rPr>
        <w:t>»</w:t>
      </w:r>
    </w:p>
    <w:p w:rsidR="00450B03" w:rsidRDefault="00450B03" w:rsidP="00450B03">
      <w:pPr>
        <w:shd w:val="clear" w:color="auto" w:fill="FFFFFF"/>
        <w:rPr>
          <w:b/>
          <w:bCs/>
          <w:color w:val="000000"/>
        </w:rPr>
      </w:pPr>
      <w:r w:rsidRPr="00123C20">
        <w:rPr>
          <w:b/>
          <w:bCs/>
          <w:color w:val="000000"/>
        </w:rPr>
        <w:t>«Художественно-эстетическое развитие</w:t>
      </w:r>
      <w:r>
        <w:rPr>
          <w:b/>
          <w:bCs/>
          <w:color w:val="000000"/>
        </w:rPr>
        <w:t>»</w:t>
      </w:r>
    </w:p>
    <w:p w:rsidR="00450B03" w:rsidRPr="00123C20" w:rsidRDefault="00450B03" w:rsidP="00450B03">
      <w:pPr>
        <w:shd w:val="clear" w:color="auto" w:fill="FFFFFF"/>
        <w:rPr>
          <w:color w:val="000000"/>
        </w:rPr>
      </w:pPr>
      <w:r w:rsidRPr="00123C20">
        <w:rPr>
          <w:b/>
          <w:bCs/>
          <w:color w:val="000000"/>
        </w:rPr>
        <w:t>«Физическое развитие»</w:t>
      </w:r>
    </w:p>
    <w:p w:rsidR="00450B03" w:rsidRDefault="00450B03" w:rsidP="00450B03">
      <w:pPr>
        <w:shd w:val="clear" w:color="auto" w:fill="FFFFFF"/>
        <w:rPr>
          <w:color w:val="000000"/>
        </w:rPr>
      </w:pPr>
      <w:r w:rsidRPr="00123C20">
        <w:rPr>
          <w:b/>
          <w:bCs/>
          <w:color w:val="000000"/>
        </w:rPr>
        <w:t>7.</w:t>
      </w:r>
      <w:r>
        <w:rPr>
          <w:b/>
          <w:bCs/>
          <w:color w:val="000000"/>
        </w:rPr>
        <w:t xml:space="preserve"> </w:t>
      </w:r>
      <w:r w:rsidRPr="00123C20">
        <w:rPr>
          <w:b/>
          <w:bCs/>
          <w:color w:val="000000"/>
        </w:rPr>
        <w:t>Материально-техническое обеспечение.</w:t>
      </w:r>
    </w:p>
    <w:p w:rsidR="009B48D7" w:rsidRDefault="00450B03" w:rsidP="00450B03">
      <w:pPr>
        <w:shd w:val="clear" w:color="auto" w:fill="FFFFFF"/>
        <w:rPr>
          <w:b/>
        </w:rPr>
        <w:sectPr w:rsidR="009B48D7" w:rsidSect="00555A46">
          <w:footerReference w:type="default" r:id="rId9"/>
          <w:pgSz w:w="11906" w:h="16838"/>
          <w:pgMar w:top="1134" w:right="1134" w:bottom="1134" w:left="1134" w:header="709" w:footer="709" w:gutter="0"/>
          <w:cols w:space="708"/>
          <w:titlePg/>
          <w:docGrid w:linePitch="360"/>
        </w:sectPr>
      </w:pPr>
      <w:r w:rsidRPr="00BF5695">
        <w:rPr>
          <w:b/>
        </w:rPr>
        <w:t>8.</w:t>
      </w:r>
      <w:r>
        <w:rPr>
          <w:b/>
        </w:rPr>
        <w:t xml:space="preserve"> </w:t>
      </w:r>
      <w:r w:rsidRPr="00BF5695">
        <w:rPr>
          <w:b/>
        </w:rPr>
        <w:t>Список литературы.</w:t>
      </w:r>
    </w:p>
    <w:p w:rsidR="009B48D7" w:rsidRPr="009B48D7" w:rsidRDefault="009B48D7" w:rsidP="009B48D7">
      <w:pPr>
        <w:jc w:val="right"/>
        <w:rPr>
          <w:b/>
        </w:rPr>
      </w:pPr>
      <w:r>
        <w:rPr>
          <w:b/>
        </w:rPr>
        <w:lastRenderedPageBreak/>
        <w:t xml:space="preserve"> </w:t>
      </w:r>
      <w:r w:rsidR="00F626D2">
        <w:rPr>
          <w:b/>
        </w:rPr>
        <w:t>Приложение № 7</w:t>
      </w:r>
    </w:p>
    <w:p w:rsidR="009B48D7" w:rsidRPr="00E531B1" w:rsidRDefault="009B48D7" w:rsidP="009B48D7">
      <w:pPr>
        <w:jc w:val="center"/>
      </w:pPr>
      <w:r w:rsidRPr="00E531B1">
        <w:rPr>
          <w:b/>
        </w:rPr>
        <w:t xml:space="preserve">Тематическое планирование непосредственно образовательной деятельности в младшей группе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7"/>
        <w:gridCol w:w="2957"/>
        <w:gridCol w:w="2957"/>
        <w:gridCol w:w="2957"/>
        <w:gridCol w:w="2958"/>
      </w:tblGrid>
      <w:tr w:rsidR="009B48D7" w:rsidRPr="00E531B1" w:rsidTr="007357B9">
        <w:tc>
          <w:tcPr>
            <w:tcW w:w="2957" w:type="dxa"/>
            <w:shd w:val="clear" w:color="auto" w:fill="auto"/>
          </w:tcPr>
          <w:p w:rsidR="009B48D7" w:rsidRPr="00E531B1" w:rsidRDefault="009B48D7" w:rsidP="007357B9">
            <w:pPr>
              <w:jc w:val="center"/>
              <w:rPr>
                <w:b/>
              </w:rPr>
            </w:pPr>
            <w:r w:rsidRPr="00E531B1">
              <w:rPr>
                <w:b/>
              </w:rPr>
              <w:t xml:space="preserve">Месяц </w:t>
            </w:r>
          </w:p>
        </w:tc>
        <w:tc>
          <w:tcPr>
            <w:tcW w:w="2957" w:type="dxa"/>
            <w:shd w:val="clear" w:color="auto" w:fill="auto"/>
          </w:tcPr>
          <w:p w:rsidR="009B48D7" w:rsidRPr="00E531B1" w:rsidRDefault="009B48D7" w:rsidP="007357B9">
            <w:pPr>
              <w:jc w:val="center"/>
              <w:rPr>
                <w:b/>
              </w:rPr>
            </w:pPr>
            <w:r w:rsidRPr="00E531B1">
              <w:rPr>
                <w:b/>
                <w:lang w:val="en-US"/>
              </w:rPr>
              <w:t xml:space="preserve">I </w:t>
            </w:r>
            <w:r w:rsidRPr="00E531B1">
              <w:rPr>
                <w:b/>
              </w:rPr>
              <w:t>неделя</w:t>
            </w:r>
          </w:p>
        </w:tc>
        <w:tc>
          <w:tcPr>
            <w:tcW w:w="2957" w:type="dxa"/>
            <w:shd w:val="clear" w:color="auto" w:fill="auto"/>
          </w:tcPr>
          <w:p w:rsidR="009B48D7" w:rsidRPr="00E531B1" w:rsidRDefault="009B48D7" w:rsidP="007357B9">
            <w:pPr>
              <w:jc w:val="center"/>
              <w:rPr>
                <w:b/>
              </w:rPr>
            </w:pPr>
            <w:r w:rsidRPr="00E531B1">
              <w:rPr>
                <w:b/>
                <w:lang w:val="en-US"/>
              </w:rPr>
              <w:t>II</w:t>
            </w:r>
            <w:r w:rsidRPr="00E531B1">
              <w:rPr>
                <w:b/>
              </w:rPr>
              <w:t xml:space="preserve"> неделя</w:t>
            </w:r>
          </w:p>
        </w:tc>
        <w:tc>
          <w:tcPr>
            <w:tcW w:w="2957" w:type="dxa"/>
            <w:shd w:val="clear" w:color="auto" w:fill="auto"/>
          </w:tcPr>
          <w:p w:rsidR="009B48D7" w:rsidRPr="00E531B1" w:rsidRDefault="009B48D7" w:rsidP="007357B9">
            <w:pPr>
              <w:jc w:val="center"/>
              <w:rPr>
                <w:b/>
              </w:rPr>
            </w:pPr>
            <w:r w:rsidRPr="00E531B1">
              <w:rPr>
                <w:b/>
                <w:lang w:val="en-US"/>
              </w:rPr>
              <w:t>III</w:t>
            </w:r>
            <w:r w:rsidRPr="00E531B1">
              <w:rPr>
                <w:b/>
              </w:rPr>
              <w:t xml:space="preserve"> неделя</w:t>
            </w:r>
          </w:p>
        </w:tc>
        <w:tc>
          <w:tcPr>
            <w:tcW w:w="2958" w:type="dxa"/>
            <w:shd w:val="clear" w:color="auto" w:fill="auto"/>
          </w:tcPr>
          <w:p w:rsidR="009B48D7" w:rsidRPr="00E531B1" w:rsidRDefault="009B48D7" w:rsidP="007357B9">
            <w:pPr>
              <w:jc w:val="center"/>
              <w:rPr>
                <w:b/>
              </w:rPr>
            </w:pPr>
            <w:r w:rsidRPr="00E531B1">
              <w:rPr>
                <w:b/>
                <w:lang w:val="en-US"/>
              </w:rPr>
              <w:t>IV</w:t>
            </w:r>
            <w:r w:rsidRPr="00E531B1">
              <w:rPr>
                <w:b/>
              </w:rPr>
              <w:t xml:space="preserve"> неделя</w:t>
            </w:r>
          </w:p>
        </w:tc>
      </w:tr>
      <w:tr w:rsidR="009B48D7" w:rsidRPr="00E531B1" w:rsidTr="007357B9">
        <w:trPr>
          <w:trHeight w:val="572"/>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СЕНТЯБРЬ</w:t>
            </w:r>
          </w:p>
        </w:tc>
        <w:tc>
          <w:tcPr>
            <w:tcW w:w="2957" w:type="dxa"/>
            <w:shd w:val="clear" w:color="auto" w:fill="auto"/>
          </w:tcPr>
          <w:p w:rsidR="009B48D7" w:rsidRPr="00E531B1" w:rsidRDefault="009B48D7" w:rsidP="007357B9">
            <w:pPr>
              <w:jc w:val="both"/>
            </w:pPr>
            <w:r w:rsidRPr="00E531B1">
              <w:t>Мониторинг. Моя группа.</w:t>
            </w:r>
          </w:p>
        </w:tc>
        <w:tc>
          <w:tcPr>
            <w:tcW w:w="2957" w:type="dxa"/>
            <w:shd w:val="clear" w:color="auto" w:fill="auto"/>
          </w:tcPr>
          <w:p w:rsidR="009B48D7" w:rsidRPr="00E531B1" w:rsidRDefault="009B48D7" w:rsidP="007357B9">
            <w:pPr>
              <w:jc w:val="both"/>
            </w:pPr>
            <w:r w:rsidRPr="00E531B1">
              <w:t>Мониторинг. Детский сад. Игрушки.</w:t>
            </w:r>
          </w:p>
        </w:tc>
        <w:tc>
          <w:tcPr>
            <w:tcW w:w="2957" w:type="dxa"/>
            <w:shd w:val="clear" w:color="auto" w:fill="auto"/>
          </w:tcPr>
          <w:p w:rsidR="009B48D7" w:rsidRPr="00E531B1" w:rsidRDefault="009B48D7" w:rsidP="007357B9">
            <w:pPr>
              <w:jc w:val="both"/>
            </w:pPr>
            <w:r w:rsidRPr="00E531B1">
              <w:t>Осень. Что растет на грядке.</w:t>
            </w:r>
          </w:p>
        </w:tc>
        <w:tc>
          <w:tcPr>
            <w:tcW w:w="2958" w:type="dxa"/>
            <w:shd w:val="clear" w:color="auto" w:fill="auto"/>
          </w:tcPr>
          <w:p w:rsidR="009B48D7" w:rsidRPr="00E531B1" w:rsidRDefault="009B48D7" w:rsidP="007357B9">
            <w:pPr>
              <w:jc w:val="both"/>
            </w:pPr>
            <w:r w:rsidRPr="00E531B1">
              <w:t>Осень. Что растет в саду.</w:t>
            </w:r>
          </w:p>
        </w:tc>
      </w:tr>
      <w:tr w:rsidR="009B48D7" w:rsidRPr="00E531B1" w:rsidTr="007357B9">
        <w:trPr>
          <w:trHeight w:val="243"/>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center"/>
            </w:pPr>
            <w:r w:rsidRPr="00E531B1">
              <w:t>-</w:t>
            </w:r>
          </w:p>
        </w:tc>
        <w:tc>
          <w:tcPr>
            <w:tcW w:w="2957" w:type="dxa"/>
            <w:shd w:val="clear" w:color="auto" w:fill="auto"/>
          </w:tcPr>
          <w:p w:rsidR="009B48D7" w:rsidRPr="00E531B1" w:rsidRDefault="009B48D7" w:rsidP="007357B9">
            <w:pPr>
              <w:jc w:val="center"/>
            </w:pPr>
            <w:r w:rsidRPr="00E531B1">
              <w:t>-</w:t>
            </w:r>
          </w:p>
        </w:tc>
        <w:tc>
          <w:tcPr>
            <w:tcW w:w="2957" w:type="dxa"/>
            <w:shd w:val="clear" w:color="auto" w:fill="auto"/>
          </w:tcPr>
          <w:p w:rsidR="009B48D7" w:rsidRPr="00E531B1" w:rsidRDefault="009B48D7" w:rsidP="007357B9">
            <w:pPr>
              <w:jc w:val="both"/>
            </w:pPr>
            <w:r w:rsidRPr="00E531B1">
              <w:t>Первое знакомство с компонентами природы через рассматривание иллюстрации «Наш дом – природа».</w:t>
            </w:r>
          </w:p>
        </w:tc>
        <w:tc>
          <w:tcPr>
            <w:tcW w:w="2958" w:type="dxa"/>
            <w:shd w:val="clear" w:color="auto" w:fill="auto"/>
          </w:tcPr>
          <w:p w:rsidR="009B48D7" w:rsidRPr="00E531B1" w:rsidRDefault="009B48D7" w:rsidP="007357B9">
            <w:pPr>
              <w:jc w:val="both"/>
            </w:pPr>
            <w:r w:rsidRPr="00E531B1">
              <w:t>Животные уголка природы детского сада. Особенности ухода за ними.</w:t>
            </w:r>
          </w:p>
        </w:tc>
      </w:tr>
      <w:tr w:rsidR="009B48D7" w:rsidRPr="00E531B1" w:rsidTr="007357B9">
        <w:trPr>
          <w:trHeight w:val="798"/>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ОКТЯБРЬ</w:t>
            </w:r>
          </w:p>
        </w:tc>
        <w:tc>
          <w:tcPr>
            <w:tcW w:w="2957" w:type="dxa"/>
            <w:shd w:val="clear" w:color="auto" w:fill="auto"/>
          </w:tcPr>
          <w:p w:rsidR="009B48D7" w:rsidRPr="00E531B1" w:rsidRDefault="009B48D7" w:rsidP="007357B9">
            <w:pPr>
              <w:jc w:val="both"/>
            </w:pPr>
            <w:r w:rsidRPr="00E531B1">
              <w:t>Осень. Живая и неживая природа.</w:t>
            </w:r>
          </w:p>
        </w:tc>
        <w:tc>
          <w:tcPr>
            <w:tcW w:w="2957" w:type="dxa"/>
            <w:shd w:val="clear" w:color="auto" w:fill="auto"/>
          </w:tcPr>
          <w:p w:rsidR="009B48D7" w:rsidRPr="00E531B1" w:rsidRDefault="009B48D7" w:rsidP="007357B9">
            <w:pPr>
              <w:jc w:val="both"/>
            </w:pPr>
            <w:r w:rsidRPr="00E531B1">
              <w:t xml:space="preserve">Осень. Звери. </w:t>
            </w:r>
          </w:p>
        </w:tc>
        <w:tc>
          <w:tcPr>
            <w:tcW w:w="2957" w:type="dxa"/>
            <w:shd w:val="clear" w:color="auto" w:fill="auto"/>
          </w:tcPr>
          <w:p w:rsidR="009B48D7" w:rsidRPr="00E531B1" w:rsidRDefault="009B48D7" w:rsidP="007357B9">
            <w:pPr>
              <w:jc w:val="both"/>
            </w:pPr>
            <w:r w:rsidRPr="00E531B1">
              <w:t>Осень. Птицы.</w:t>
            </w:r>
          </w:p>
        </w:tc>
        <w:tc>
          <w:tcPr>
            <w:tcW w:w="2958" w:type="dxa"/>
            <w:shd w:val="clear" w:color="auto" w:fill="auto"/>
          </w:tcPr>
          <w:p w:rsidR="009B48D7" w:rsidRPr="00E531B1" w:rsidRDefault="009B48D7" w:rsidP="007357B9">
            <w:pPr>
              <w:jc w:val="both"/>
            </w:pPr>
            <w:r w:rsidRPr="00E531B1">
              <w:t>Я в мире человек. Начальные представления о ЗОЖ.</w:t>
            </w:r>
          </w:p>
        </w:tc>
      </w:tr>
      <w:tr w:rsidR="009B48D7" w:rsidRPr="00E531B1" w:rsidTr="007357B9">
        <w:trPr>
          <w:trHeight w:val="295"/>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Простейшие правила ухода за комнатными растениями в группе.</w:t>
            </w:r>
          </w:p>
        </w:tc>
        <w:tc>
          <w:tcPr>
            <w:tcW w:w="2957" w:type="dxa"/>
            <w:shd w:val="clear" w:color="auto" w:fill="auto"/>
          </w:tcPr>
          <w:p w:rsidR="009B48D7" w:rsidRPr="00E531B1" w:rsidRDefault="009B48D7" w:rsidP="007357B9">
            <w:pPr>
              <w:jc w:val="both"/>
            </w:pPr>
            <w:r w:rsidRPr="00E531B1">
              <w:t>Природа осенью на участке группы.</w:t>
            </w:r>
          </w:p>
        </w:tc>
        <w:tc>
          <w:tcPr>
            <w:tcW w:w="2957" w:type="dxa"/>
            <w:shd w:val="clear" w:color="auto" w:fill="auto"/>
          </w:tcPr>
          <w:p w:rsidR="009B48D7" w:rsidRPr="00E531B1" w:rsidRDefault="009B48D7" w:rsidP="007357B9">
            <w:pPr>
              <w:jc w:val="both"/>
            </w:pPr>
            <w:r w:rsidRPr="00E531B1">
              <w:t>Вода в нашей группе. Для чего нам нужна вода.</w:t>
            </w:r>
          </w:p>
        </w:tc>
        <w:tc>
          <w:tcPr>
            <w:tcW w:w="2958" w:type="dxa"/>
            <w:shd w:val="clear" w:color="auto" w:fill="auto"/>
          </w:tcPr>
          <w:p w:rsidR="009B48D7" w:rsidRPr="00E531B1" w:rsidRDefault="009B48D7" w:rsidP="007357B9">
            <w:pPr>
              <w:jc w:val="both"/>
            </w:pPr>
            <w:r w:rsidRPr="00E531B1">
              <w:t>Простейшие опыты и игры с водой.</w:t>
            </w:r>
          </w:p>
        </w:tc>
      </w:tr>
      <w:tr w:rsidR="009B48D7" w:rsidRPr="00E531B1" w:rsidTr="007357B9">
        <w:trPr>
          <w:trHeight w:val="555"/>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НОЯБРЬ</w:t>
            </w:r>
          </w:p>
        </w:tc>
        <w:tc>
          <w:tcPr>
            <w:tcW w:w="2957" w:type="dxa"/>
            <w:shd w:val="clear" w:color="auto" w:fill="auto"/>
          </w:tcPr>
          <w:p w:rsidR="009B48D7" w:rsidRPr="00E531B1" w:rsidRDefault="009B48D7" w:rsidP="007357B9">
            <w:pPr>
              <w:jc w:val="both"/>
            </w:pPr>
            <w:r w:rsidRPr="00E531B1">
              <w:t>Мой дом. Домашние животные.</w:t>
            </w:r>
          </w:p>
        </w:tc>
        <w:tc>
          <w:tcPr>
            <w:tcW w:w="2957" w:type="dxa"/>
            <w:shd w:val="clear" w:color="auto" w:fill="auto"/>
          </w:tcPr>
          <w:p w:rsidR="009B48D7" w:rsidRPr="00E531B1" w:rsidRDefault="009B48D7" w:rsidP="007357B9">
            <w:pPr>
              <w:jc w:val="both"/>
            </w:pPr>
            <w:r w:rsidRPr="00E531B1">
              <w:t>Мой город. Виды транспорта.</w:t>
            </w:r>
          </w:p>
        </w:tc>
        <w:tc>
          <w:tcPr>
            <w:tcW w:w="2957" w:type="dxa"/>
            <w:shd w:val="clear" w:color="auto" w:fill="auto"/>
          </w:tcPr>
          <w:p w:rsidR="009B48D7" w:rsidRPr="00E531B1" w:rsidRDefault="009B48D7" w:rsidP="007357B9">
            <w:pPr>
              <w:jc w:val="both"/>
            </w:pPr>
            <w:r w:rsidRPr="00E531B1">
              <w:t>Правила дорожного движения.</w:t>
            </w:r>
          </w:p>
        </w:tc>
        <w:tc>
          <w:tcPr>
            <w:tcW w:w="2958" w:type="dxa"/>
            <w:shd w:val="clear" w:color="auto" w:fill="auto"/>
          </w:tcPr>
          <w:p w:rsidR="009B48D7" w:rsidRPr="00E531B1" w:rsidRDefault="009B48D7" w:rsidP="007357B9">
            <w:pPr>
              <w:jc w:val="both"/>
            </w:pPr>
            <w:r w:rsidRPr="00E531B1">
              <w:t>Электроприборы. Безопасность.</w:t>
            </w:r>
          </w:p>
        </w:tc>
      </w:tr>
      <w:tr w:rsidR="009B48D7" w:rsidRPr="00E531B1" w:rsidTr="007357B9">
        <w:trPr>
          <w:trHeight w:val="278"/>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Вода в лужах. Замерзание луж.</w:t>
            </w:r>
          </w:p>
        </w:tc>
        <w:tc>
          <w:tcPr>
            <w:tcW w:w="2957" w:type="dxa"/>
            <w:shd w:val="clear" w:color="auto" w:fill="auto"/>
          </w:tcPr>
          <w:p w:rsidR="009B48D7" w:rsidRPr="00E531B1" w:rsidRDefault="009B48D7" w:rsidP="007357B9">
            <w:pPr>
              <w:jc w:val="both"/>
            </w:pPr>
            <w:r w:rsidRPr="00E531B1">
              <w:t xml:space="preserve">Вода в фольклоре – сказки, загадки, игры и </w:t>
            </w:r>
            <w:proofErr w:type="spellStart"/>
            <w:r w:rsidRPr="00E531B1">
              <w:t>потешки</w:t>
            </w:r>
            <w:proofErr w:type="spellEnd"/>
            <w:r w:rsidRPr="00E531B1">
              <w:t>.</w:t>
            </w:r>
          </w:p>
        </w:tc>
        <w:tc>
          <w:tcPr>
            <w:tcW w:w="2957" w:type="dxa"/>
            <w:shd w:val="clear" w:color="auto" w:fill="auto"/>
          </w:tcPr>
          <w:p w:rsidR="009B48D7" w:rsidRPr="00E531B1" w:rsidRDefault="009B48D7" w:rsidP="007357B9">
            <w:pPr>
              <w:jc w:val="both"/>
            </w:pPr>
            <w:r w:rsidRPr="00E531B1">
              <w:t>Формирование первых навыков ресурсосбережения (экономия воды).</w:t>
            </w:r>
          </w:p>
        </w:tc>
        <w:tc>
          <w:tcPr>
            <w:tcW w:w="2958" w:type="dxa"/>
            <w:shd w:val="clear" w:color="auto" w:fill="auto"/>
          </w:tcPr>
          <w:p w:rsidR="009B48D7" w:rsidRPr="00E531B1" w:rsidRDefault="009B48D7" w:rsidP="007357B9">
            <w:pPr>
              <w:jc w:val="both"/>
            </w:pPr>
            <w:r w:rsidRPr="00E531B1">
              <w:t>Формирование первых навыков основ экологически грамотного поведения (нельзя бросать мусор в воду).</w:t>
            </w:r>
          </w:p>
        </w:tc>
      </w:tr>
      <w:tr w:rsidR="009B48D7" w:rsidRPr="00E531B1" w:rsidTr="007357B9">
        <w:trPr>
          <w:trHeight w:val="572"/>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ДЕКАБРЬ</w:t>
            </w:r>
          </w:p>
        </w:tc>
        <w:tc>
          <w:tcPr>
            <w:tcW w:w="2957" w:type="dxa"/>
            <w:shd w:val="clear" w:color="auto" w:fill="auto"/>
          </w:tcPr>
          <w:p w:rsidR="009B48D7" w:rsidRPr="00E531B1" w:rsidRDefault="009B48D7" w:rsidP="007357B9">
            <w:pPr>
              <w:jc w:val="both"/>
            </w:pPr>
            <w:r w:rsidRPr="00E531B1">
              <w:t>Зима. Живая и неживая природа.</w:t>
            </w:r>
          </w:p>
        </w:tc>
        <w:tc>
          <w:tcPr>
            <w:tcW w:w="2957" w:type="dxa"/>
            <w:shd w:val="clear" w:color="auto" w:fill="auto"/>
          </w:tcPr>
          <w:p w:rsidR="009B48D7" w:rsidRPr="00E531B1" w:rsidRDefault="009B48D7" w:rsidP="007357B9">
            <w:pPr>
              <w:jc w:val="both"/>
            </w:pPr>
            <w:r w:rsidRPr="00E531B1">
              <w:t>Зима. Звери.</w:t>
            </w:r>
          </w:p>
        </w:tc>
        <w:tc>
          <w:tcPr>
            <w:tcW w:w="2957" w:type="dxa"/>
            <w:shd w:val="clear" w:color="auto" w:fill="auto"/>
          </w:tcPr>
          <w:p w:rsidR="009B48D7" w:rsidRPr="00E531B1" w:rsidRDefault="009B48D7" w:rsidP="007357B9">
            <w:pPr>
              <w:jc w:val="both"/>
            </w:pPr>
            <w:r w:rsidRPr="00E531B1">
              <w:t>Зима. Птицы.</w:t>
            </w:r>
          </w:p>
        </w:tc>
        <w:tc>
          <w:tcPr>
            <w:tcW w:w="2958" w:type="dxa"/>
            <w:shd w:val="clear" w:color="auto" w:fill="auto"/>
          </w:tcPr>
          <w:p w:rsidR="009B48D7" w:rsidRPr="00E531B1" w:rsidRDefault="009B48D7" w:rsidP="007357B9">
            <w:pPr>
              <w:jc w:val="both"/>
            </w:pPr>
            <w:r w:rsidRPr="00E531B1">
              <w:t>Новогодний праздник.</w:t>
            </w:r>
          </w:p>
        </w:tc>
      </w:tr>
      <w:tr w:rsidR="009B48D7" w:rsidRPr="00E531B1" w:rsidTr="007357B9">
        <w:trPr>
          <w:trHeight w:val="243"/>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Изменения, происходящие в природе в Волгоградской области.</w:t>
            </w:r>
          </w:p>
        </w:tc>
        <w:tc>
          <w:tcPr>
            <w:tcW w:w="2957" w:type="dxa"/>
            <w:shd w:val="clear" w:color="auto" w:fill="auto"/>
          </w:tcPr>
          <w:p w:rsidR="009B48D7" w:rsidRPr="00E531B1" w:rsidRDefault="009B48D7" w:rsidP="007357B9">
            <w:pPr>
              <w:jc w:val="both"/>
            </w:pPr>
            <w:r w:rsidRPr="00E531B1">
              <w:t xml:space="preserve">Зима. Звери, обитающие в Волгоградской области. </w:t>
            </w:r>
          </w:p>
        </w:tc>
        <w:tc>
          <w:tcPr>
            <w:tcW w:w="2957" w:type="dxa"/>
            <w:shd w:val="clear" w:color="auto" w:fill="auto"/>
          </w:tcPr>
          <w:p w:rsidR="009B48D7" w:rsidRPr="00E531B1" w:rsidRDefault="009B48D7" w:rsidP="007357B9">
            <w:pPr>
              <w:jc w:val="both"/>
            </w:pPr>
            <w:r w:rsidRPr="00E531B1">
              <w:t>Зима. Птицы, обитающие в Волгоградской области.</w:t>
            </w:r>
          </w:p>
        </w:tc>
        <w:tc>
          <w:tcPr>
            <w:tcW w:w="2958" w:type="dxa"/>
            <w:shd w:val="clear" w:color="auto" w:fill="auto"/>
          </w:tcPr>
          <w:p w:rsidR="009B48D7" w:rsidRPr="00E531B1" w:rsidRDefault="009B48D7" w:rsidP="007357B9">
            <w:pPr>
              <w:jc w:val="both"/>
            </w:pPr>
          </w:p>
        </w:tc>
      </w:tr>
      <w:tr w:rsidR="009B48D7" w:rsidRPr="00E531B1" w:rsidTr="007357B9">
        <w:trPr>
          <w:trHeight w:val="555"/>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ЯНВАРЬ</w:t>
            </w:r>
          </w:p>
        </w:tc>
        <w:tc>
          <w:tcPr>
            <w:tcW w:w="2957" w:type="dxa"/>
            <w:shd w:val="clear" w:color="auto" w:fill="auto"/>
          </w:tcPr>
          <w:p w:rsidR="009B48D7" w:rsidRPr="00E531B1" w:rsidRDefault="009B48D7" w:rsidP="007357B9">
            <w:pPr>
              <w:jc w:val="center"/>
            </w:pPr>
            <w:r w:rsidRPr="00E531B1">
              <w:t>-</w:t>
            </w:r>
          </w:p>
        </w:tc>
        <w:tc>
          <w:tcPr>
            <w:tcW w:w="2957" w:type="dxa"/>
            <w:shd w:val="clear" w:color="auto" w:fill="auto"/>
          </w:tcPr>
          <w:p w:rsidR="009B48D7" w:rsidRPr="00E531B1" w:rsidRDefault="009B48D7" w:rsidP="007357B9">
            <w:pPr>
              <w:jc w:val="both"/>
            </w:pPr>
            <w:r w:rsidRPr="00E531B1">
              <w:t>Предметы быта. Мебель.</w:t>
            </w:r>
          </w:p>
        </w:tc>
        <w:tc>
          <w:tcPr>
            <w:tcW w:w="2957" w:type="dxa"/>
            <w:shd w:val="clear" w:color="auto" w:fill="auto"/>
          </w:tcPr>
          <w:p w:rsidR="009B48D7" w:rsidRPr="00E531B1" w:rsidRDefault="009B48D7" w:rsidP="007357B9">
            <w:pPr>
              <w:jc w:val="both"/>
            </w:pPr>
            <w:r w:rsidRPr="00E531B1">
              <w:t>Предметы быта. Посуда.</w:t>
            </w:r>
          </w:p>
        </w:tc>
        <w:tc>
          <w:tcPr>
            <w:tcW w:w="2958" w:type="dxa"/>
            <w:shd w:val="clear" w:color="auto" w:fill="auto"/>
          </w:tcPr>
          <w:p w:rsidR="009B48D7" w:rsidRPr="00E531B1" w:rsidRDefault="009B48D7" w:rsidP="007357B9">
            <w:pPr>
              <w:jc w:val="both"/>
            </w:pPr>
            <w:r w:rsidRPr="00E531B1">
              <w:t>Предметы быта. Одежда.</w:t>
            </w:r>
          </w:p>
        </w:tc>
      </w:tr>
      <w:tr w:rsidR="009B48D7" w:rsidRPr="00E531B1" w:rsidTr="007357B9">
        <w:trPr>
          <w:trHeight w:val="260"/>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center"/>
            </w:pPr>
            <w:r w:rsidRPr="00E531B1">
              <w:t>-</w:t>
            </w:r>
          </w:p>
        </w:tc>
        <w:tc>
          <w:tcPr>
            <w:tcW w:w="2957" w:type="dxa"/>
            <w:shd w:val="clear" w:color="auto" w:fill="auto"/>
          </w:tcPr>
          <w:p w:rsidR="009B48D7" w:rsidRPr="00E531B1" w:rsidRDefault="009B48D7" w:rsidP="007357B9">
            <w:pPr>
              <w:jc w:val="both"/>
            </w:pPr>
            <w:r w:rsidRPr="00E531B1">
              <w:t>Воздух вокруг нас. Как мы дышим. Для чего нам носы.</w:t>
            </w:r>
          </w:p>
        </w:tc>
        <w:tc>
          <w:tcPr>
            <w:tcW w:w="2957" w:type="dxa"/>
            <w:shd w:val="clear" w:color="auto" w:fill="auto"/>
          </w:tcPr>
          <w:p w:rsidR="009B48D7" w:rsidRPr="00E531B1" w:rsidRDefault="009B48D7" w:rsidP="007357B9">
            <w:pPr>
              <w:jc w:val="both"/>
            </w:pPr>
            <w:r w:rsidRPr="00E531B1">
              <w:t>Простейшие свойства воздуха.</w:t>
            </w:r>
          </w:p>
        </w:tc>
        <w:tc>
          <w:tcPr>
            <w:tcW w:w="2958" w:type="dxa"/>
            <w:shd w:val="clear" w:color="auto" w:fill="auto"/>
          </w:tcPr>
          <w:p w:rsidR="009B48D7" w:rsidRPr="00E531B1" w:rsidRDefault="009B48D7" w:rsidP="007357B9">
            <w:pPr>
              <w:jc w:val="both"/>
            </w:pPr>
            <w:r w:rsidRPr="00E531B1">
              <w:t>Что такое ветер (наблюдения за вертушками, облаками, снегом и т.п.)</w:t>
            </w:r>
          </w:p>
        </w:tc>
      </w:tr>
      <w:tr w:rsidR="009B48D7" w:rsidRPr="00E531B1" w:rsidTr="007357B9">
        <w:trPr>
          <w:trHeight w:val="589"/>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ФЕВРАЛЬ</w:t>
            </w:r>
          </w:p>
        </w:tc>
        <w:tc>
          <w:tcPr>
            <w:tcW w:w="2957" w:type="dxa"/>
            <w:shd w:val="clear" w:color="auto" w:fill="auto"/>
          </w:tcPr>
          <w:p w:rsidR="009B48D7" w:rsidRPr="00E531B1" w:rsidRDefault="009B48D7" w:rsidP="007357B9">
            <w:pPr>
              <w:jc w:val="both"/>
            </w:pPr>
            <w:r w:rsidRPr="00E531B1">
              <w:t>Зима. Зимние виды спорта.</w:t>
            </w:r>
          </w:p>
        </w:tc>
        <w:tc>
          <w:tcPr>
            <w:tcW w:w="2957" w:type="dxa"/>
            <w:shd w:val="clear" w:color="auto" w:fill="auto"/>
          </w:tcPr>
          <w:p w:rsidR="009B48D7" w:rsidRPr="00E531B1" w:rsidRDefault="009B48D7" w:rsidP="007357B9">
            <w:pPr>
              <w:jc w:val="both"/>
            </w:pPr>
            <w:r w:rsidRPr="00E531B1">
              <w:t>Зима. Зимние развлечения.</w:t>
            </w:r>
          </w:p>
        </w:tc>
        <w:tc>
          <w:tcPr>
            <w:tcW w:w="2957" w:type="dxa"/>
            <w:shd w:val="clear" w:color="auto" w:fill="auto"/>
          </w:tcPr>
          <w:p w:rsidR="009B48D7" w:rsidRPr="00E531B1" w:rsidRDefault="009B48D7" w:rsidP="007357B9">
            <w:pPr>
              <w:jc w:val="both"/>
            </w:pPr>
            <w:r w:rsidRPr="00E531B1">
              <w:t>День защитника Отечества.</w:t>
            </w:r>
          </w:p>
        </w:tc>
        <w:tc>
          <w:tcPr>
            <w:tcW w:w="2958" w:type="dxa"/>
            <w:shd w:val="clear" w:color="auto" w:fill="auto"/>
          </w:tcPr>
          <w:p w:rsidR="009B48D7" w:rsidRPr="00E531B1" w:rsidRDefault="009B48D7" w:rsidP="007357B9">
            <w:pPr>
              <w:jc w:val="both"/>
            </w:pPr>
            <w:r w:rsidRPr="00E531B1">
              <w:t>Продукты питания.</w:t>
            </w:r>
          </w:p>
        </w:tc>
      </w:tr>
      <w:tr w:rsidR="009B48D7" w:rsidRPr="00E531B1" w:rsidTr="007357B9">
        <w:trPr>
          <w:trHeight w:val="226"/>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Как узнать, есть ли ветер на улице. Почему из трубы идет дым.</w:t>
            </w:r>
          </w:p>
        </w:tc>
        <w:tc>
          <w:tcPr>
            <w:tcW w:w="2957" w:type="dxa"/>
            <w:shd w:val="clear" w:color="auto" w:fill="auto"/>
          </w:tcPr>
          <w:p w:rsidR="009B48D7" w:rsidRPr="00E531B1" w:rsidRDefault="009B48D7" w:rsidP="007357B9">
            <w:pPr>
              <w:jc w:val="both"/>
            </w:pPr>
            <w:r w:rsidRPr="00E531B1">
              <w:t>Сказки, стихи, мультфильмы о ветре.</w:t>
            </w:r>
          </w:p>
        </w:tc>
        <w:tc>
          <w:tcPr>
            <w:tcW w:w="2957" w:type="dxa"/>
            <w:shd w:val="clear" w:color="auto" w:fill="auto"/>
          </w:tcPr>
          <w:p w:rsidR="009B48D7" w:rsidRPr="00E531B1" w:rsidRDefault="009B48D7" w:rsidP="007357B9">
            <w:pPr>
              <w:jc w:val="both"/>
            </w:pPr>
          </w:p>
        </w:tc>
        <w:tc>
          <w:tcPr>
            <w:tcW w:w="2958" w:type="dxa"/>
            <w:shd w:val="clear" w:color="auto" w:fill="auto"/>
          </w:tcPr>
          <w:p w:rsidR="009B48D7" w:rsidRPr="00E531B1" w:rsidRDefault="009B48D7" w:rsidP="007357B9">
            <w:pPr>
              <w:jc w:val="both"/>
            </w:pPr>
            <w:r w:rsidRPr="00E531B1">
              <w:t>Что внутри мяча и воздушного шара. Для чего нужно проветривать комнату.</w:t>
            </w:r>
          </w:p>
        </w:tc>
      </w:tr>
      <w:tr w:rsidR="009B48D7" w:rsidRPr="00E531B1" w:rsidTr="007357B9">
        <w:trPr>
          <w:trHeight w:val="833"/>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МАРТ</w:t>
            </w:r>
          </w:p>
        </w:tc>
        <w:tc>
          <w:tcPr>
            <w:tcW w:w="2957" w:type="dxa"/>
            <w:shd w:val="clear" w:color="auto" w:fill="auto"/>
          </w:tcPr>
          <w:p w:rsidR="009B48D7" w:rsidRPr="00E531B1" w:rsidRDefault="009B48D7" w:rsidP="007357B9">
            <w:pPr>
              <w:jc w:val="both"/>
            </w:pPr>
            <w:r w:rsidRPr="00E531B1">
              <w:t>8 марта. Праздник мам, бабушек, девочек.</w:t>
            </w:r>
          </w:p>
        </w:tc>
        <w:tc>
          <w:tcPr>
            <w:tcW w:w="2957" w:type="dxa"/>
            <w:shd w:val="clear" w:color="auto" w:fill="auto"/>
          </w:tcPr>
          <w:p w:rsidR="009B48D7" w:rsidRPr="00E531B1" w:rsidRDefault="009B48D7" w:rsidP="007357B9">
            <w:pPr>
              <w:jc w:val="both"/>
            </w:pPr>
            <w:r w:rsidRPr="00E531B1">
              <w:t>Мамин день. Семья.</w:t>
            </w:r>
          </w:p>
        </w:tc>
        <w:tc>
          <w:tcPr>
            <w:tcW w:w="2957" w:type="dxa"/>
            <w:shd w:val="clear" w:color="auto" w:fill="auto"/>
          </w:tcPr>
          <w:p w:rsidR="009B48D7" w:rsidRPr="00E531B1" w:rsidRDefault="009B48D7" w:rsidP="007357B9">
            <w:pPr>
              <w:jc w:val="both"/>
            </w:pPr>
            <w:r w:rsidRPr="00E531B1">
              <w:t xml:space="preserve">Устное народное творчество. Песенки, </w:t>
            </w:r>
            <w:proofErr w:type="spellStart"/>
            <w:r w:rsidRPr="00E531B1">
              <w:t>потешки</w:t>
            </w:r>
            <w:proofErr w:type="spellEnd"/>
            <w:r w:rsidRPr="00E531B1">
              <w:t>. Сказки.</w:t>
            </w:r>
          </w:p>
        </w:tc>
        <w:tc>
          <w:tcPr>
            <w:tcW w:w="2958" w:type="dxa"/>
            <w:shd w:val="clear" w:color="auto" w:fill="auto"/>
          </w:tcPr>
          <w:p w:rsidR="009B48D7" w:rsidRPr="00E531B1" w:rsidRDefault="009B48D7" w:rsidP="007357B9">
            <w:pPr>
              <w:jc w:val="both"/>
            </w:pPr>
            <w:r w:rsidRPr="00E531B1">
              <w:t>Устное народное творчество. Народная игрушка.</w:t>
            </w:r>
          </w:p>
        </w:tc>
      </w:tr>
      <w:tr w:rsidR="009B48D7" w:rsidRPr="00E531B1" w:rsidTr="007357B9">
        <w:trPr>
          <w:trHeight w:val="260"/>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p>
        </w:tc>
        <w:tc>
          <w:tcPr>
            <w:tcW w:w="2957" w:type="dxa"/>
            <w:shd w:val="clear" w:color="auto" w:fill="auto"/>
          </w:tcPr>
          <w:p w:rsidR="009B48D7" w:rsidRPr="00E531B1" w:rsidRDefault="009B48D7" w:rsidP="007357B9">
            <w:pPr>
              <w:jc w:val="both"/>
            </w:pPr>
            <w:r w:rsidRPr="00E531B1">
              <w:t>Как ветер помогает человеку. Знакомство с самолетами, вертолетами.</w:t>
            </w:r>
          </w:p>
        </w:tc>
        <w:tc>
          <w:tcPr>
            <w:tcW w:w="2957" w:type="dxa"/>
            <w:shd w:val="clear" w:color="auto" w:fill="auto"/>
          </w:tcPr>
          <w:p w:rsidR="009B48D7" w:rsidRPr="00E531B1" w:rsidRDefault="009B48D7" w:rsidP="007357B9">
            <w:pPr>
              <w:jc w:val="both"/>
            </w:pPr>
            <w:r w:rsidRPr="00E531B1">
              <w:t>Знакомство с камешками на территории участка.</w:t>
            </w:r>
          </w:p>
        </w:tc>
        <w:tc>
          <w:tcPr>
            <w:tcW w:w="2958" w:type="dxa"/>
            <w:shd w:val="clear" w:color="auto" w:fill="auto"/>
          </w:tcPr>
          <w:p w:rsidR="009B48D7" w:rsidRPr="00E531B1" w:rsidRDefault="009B48D7" w:rsidP="007357B9">
            <w:pPr>
              <w:jc w:val="both"/>
            </w:pPr>
            <w:r w:rsidRPr="00E531B1">
              <w:t>Какими бывают камешки: твердые, тяжелые, легкие, большие, маленькие и т.д. Опыты с камнями.</w:t>
            </w:r>
          </w:p>
        </w:tc>
      </w:tr>
      <w:tr w:rsidR="009B48D7" w:rsidRPr="00E531B1" w:rsidTr="007357B9">
        <w:trPr>
          <w:trHeight w:val="798"/>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АПРЕЛЬ</w:t>
            </w:r>
          </w:p>
        </w:tc>
        <w:tc>
          <w:tcPr>
            <w:tcW w:w="2957" w:type="dxa"/>
            <w:shd w:val="clear" w:color="auto" w:fill="auto"/>
          </w:tcPr>
          <w:p w:rsidR="009B48D7" w:rsidRPr="00E531B1" w:rsidRDefault="009B48D7" w:rsidP="007357B9">
            <w:pPr>
              <w:jc w:val="both"/>
            </w:pPr>
            <w:r w:rsidRPr="00E531B1">
              <w:t>Весна. Живая и неживая природа. Растения леса и парка.</w:t>
            </w:r>
          </w:p>
        </w:tc>
        <w:tc>
          <w:tcPr>
            <w:tcW w:w="2957" w:type="dxa"/>
            <w:shd w:val="clear" w:color="auto" w:fill="auto"/>
          </w:tcPr>
          <w:p w:rsidR="009B48D7" w:rsidRPr="00E531B1" w:rsidRDefault="009B48D7" w:rsidP="007357B9">
            <w:pPr>
              <w:jc w:val="both"/>
            </w:pPr>
            <w:r w:rsidRPr="00E531B1">
              <w:t>Весна. Звери.</w:t>
            </w:r>
          </w:p>
        </w:tc>
        <w:tc>
          <w:tcPr>
            <w:tcW w:w="2957" w:type="dxa"/>
            <w:shd w:val="clear" w:color="auto" w:fill="auto"/>
          </w:tcPr>
          <w:p w:rsidR="009B48D7" w:rsidRPr="00E531B1" w:rsidRDefault="009B48D7" w:rsidP="007357B9">
            <w:pPr>
              <w:jc w:val="both"/>
            </w:pPr>
            <w:r w:rsidRPr="00E531B1">
              <w:t>Весна. Птицы весной.</w:t>
            </w:r>
          </w:p>
        </w:tc>
        <w:tc>
          <w:tcPr>
            <w:tcW w:w="2958" w:type="dxa"/>
            <w:shd w:val="clear" w:color="auto" w:fill="auto"/>
          </w:tcPr>
          <w:p w:rsidR="009B48D7" w:rsidRPr="00E531B1" w:rsidRDefault="009B48D7" w:rsidP="007357B9">
            <w:pPr>
              <w:jc w:val="both"/>
            </w:pPr>
            <w:r w:rsidRPr="00E531B1">
              <w:t>Весна. Насекомые.</w:t>
            </w:r>
          </w:p>
        </w:tc>
      </w:tr>
      <w:tr w:rsidR="009B48D7" w:rsidRPr="00E531B1" w:rsidTr="007357B9">
        <w:trPr>
          <w:trHeight w:val="295"/>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Составление коллекции камешков.</w:t>
            </w:r>
          </w:p>
        </w:tc>
        <w:tc>
          <w:tcPr>
            <w:tcW w:w="2957" w:type="dxa"/>
            <w:shd w:val="clear" w:color="auto" w:fill="auto"/>
          </w:tcPr>
          <w:p w:rsidR="009B48D7" w:rsidRPr="00E531B1" w:rsidRDefault="009B48D7" w:rsidP="007357B9">
            <w:pPr>
              <w:jc w:val="both"/>
            </w:pPr>
            <w:r w:rsidRPr="00E531B1">
              <w:t>Простейшие опыты с песком.</w:t>
            </w:r>
          </w:p>
        </w:tc>
        <w:tc>
          <w:tcPr>
            <w:tcW w:w="2957" w:type="dxa"/>
            <w:shd w:val="clear" w:color="auto" w:fill="auto"/>
          </w:tcPr>
          <w:p w:rsidR="009B48D7" w:rsidRPr="00E531B1" w:rsidRDefault="009B48D7" w:rsidP="007357B9">
            <w:pPr>
              <w:jc w:val="both"/>
            </w:pPr>
            <w:r w:rsidRPr="00E531B1">
              <w:t>Простейшие опыты с глиной.</w:t>
            </w:r>
          </w:p>
        </w:tc>
        <w:tc>
          <w:tcPr>
            <w:tcW w:w="2958" w:type="dxa"/>
            <w:shd w:val="clear" w:color="auto" w:fill="auto"/>
          </w:tcPr>
          <w:p w:rsidR="009B48D7" w:rsidRPr="00E531B1" w:rsidRDefault="009B48D7" w:rsidP="007357B9">
            <w:pPr>
              <w:jc w:val="both"/>
            </w:pPr>
            <w:r w:rsidRPr="00E531B1">
              <w:t>Знакомство с солнцем. Сказки, стихи, рассказы о солнце.</w:t>
            </w:r>
          </w:p>
        </w:tc>
      </w:tr>
      <w:tr w:rsidR="009B48D7" w:rsidRPr="00E531B1" w:rsidTr="007357B9">
        <w:trPr>
          <w:trHeight w:val="607"/>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МАЙ</w:t>
            </w:r>
          </w:p>
        </w:tc>
        <w:tc>
          <w:tcPr>
            <w:tcW w:w="2957" w:type="dxa"/>
            <w:shd w:val="clear" w:color="auto" w:fill="auto"/>
          </w:tcPr>
          <w:p w:rsidR="009B48D7" w:rsidRPr="00E531B1" w:rsidRDefault="009B48D7" w:rsidP="007357B9">
            <w:pPr>
              <w:jc w:val="both"/>
            </w:pPr>
            <w:r w:rsidRPr="00E531B1">
              <w:t>Весна. Комнатные растения.</w:t>
            </w:r>
          </w:p>
        </w:tc>
        <w:tc>
          <w:tcPr>
            <w:tcW w:w="2957" w:type="dxa"/>
            <w:shd w:val="clear" w:color="auto" w:fill="auto"/>
          </w:tcPr>
          <w:p w:rsidR="009B48D7" w:rsidRPr="00E531B1" w:rsidRDefault="009B48D7" w:rsidP="007357B9">
            <w:pPr>
              <w:jc w:val="both"/>
            </w:pPr>
            <w:r w:rsidRPr="00E531B1">
              <w:t>Весна. Садовые растения</w:t>
            </w:r>
          </w:p>
        </w:tc>
        <w:tc>
          <w:tcPr>
            <w:tcW w:w="2957" w:type="dxa"/>
            <w:shd w:val="clear" w:color="auto" w:fill="auto"/>
          </w:tcPr>
          <w:p w:rsidR="009B48D7" w:rsidRPr="00E531B1" w:rsidRDefault="009B48D7" w:rsidP="007357B9">
            <w:pPr>
              <w:jc w:val="both"/>
            </w:pPr>
            <w:r w:rsidRPr="00E531B1">
              <w:t>Весна. Одежда людей.</w:t>
            </w:r>
          </w:p>
        </w:tc>
        <w:tc>
          <w:tcPr>
            <w:tcW w:w="2958" w:type="dxa"/>
            <w:shd w:val="clear" w:color="auto" w:fill="auto"/>
          </w:tcPr>
          <w:p w:rsidR="009B48D7" w:rsidRPr="00E531B1" w:rsidRDefault="009B48D7" w:rsidP="007357B9">
            <w:pPr>
              <w:jc w:val="both"/>
            </w:pPr>
            <w:r w:rsidRPr="00E531B1">
              <w:t xml:space="preserve">Мониторинг. </w:t>
            </w:r>
          </w:p>
        </w:tc>
      </w:tr>
      <w:tr w:rsidR="009B48D7" w:rsidRPr="00E531B1" w:rsidTr="007357B9">
        <w:trPr>
          <w:trHeight w:val="226"/>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Времена года в природе. Знакомство с календарем погоды.</w:t>
            </w:r>
          </w:p>
        </w:tc>
        <w:tc>
          <w:tcPr>
            <w:tcW w:w="2957" w:type="dxa"/>
            <w:shd w:val="clear" w:color="auto" w:fill="auto"/>
          </w:tcPr>
          <w:p w:rsidR="009B48D7" w:rsidRPr="00E531B1" w:rsidRDefault="009B48D7" w:rsidP="007357B9">
            <w:pPr>
              <w:jc w:val="both"/>
            </w:pPr>
            <w:r w:rsidRPr="00E531B1">
              <w:t>Человек и времена года в Волгоградской области.</w:t>
            </w:r>
          </w:p>
        </w:tc>
        <w:tc>
          <w:tcPr>
            <w:tcW w:w="2957" w:type="dxa"/>
            <w:shd w:val="clear" w:color="auto" w:fill="auto"/>
          </w:tcPr>
          <w:p w:rsidR="009B48D7" w:rsidRPr="00E531B1" w:rsidRDefault="009B48D7" w:rsidP="007357B9">
            <w:pPr>
              <w:jc w:val="both"/>
            </w:pPr>
          </w:p>
        </w:tc>
        <w:tc>
          <w:tcPr>
            <w:tcW w:w="2958" w:type="dxa"/>
            <w:shd w:val="clear" w:color="auto" w:fill="auto"/>
          </w:tcPr>
          <w:p w:rsidR="009B48D7" w:rsidRPr="00E531B1" w:rsidRDefault="009B48D7" w:rsidP="007357B9">
            <w:pPr>
              <w:jc w:val="both"/>
            </w:pPr>
          </w:p>
        </w:tc>
      </w:tr>
    </w:tbl>
    <w:p w:rsidR="009B48D7" w:rsidRPr="00E531B1" w:rsidRDefault="009B48D7" w:rsidP="009B48D7"/>
    <w:p w:rsidR="009B48D7" w:rsidRPr="00E531B1" w:rsidRDefault="009B48D7" w:rsidP="009B48D7">
      <w:pPr>
        <w:jc w:val="center"/>
      </w:pPr>
      <w:r w:rsidRPr="00E531B1">
        <w:rPr>
          <w:b/>
        </w:rPr>
        <w:t xml:space="preserve">Тематическое планирование непосредственно образовательной деятельности в средней группе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7"/>
        <w:gridCol w:w="2957"/>
        <w:gridCol w:w="2957"/>
        <w:gridCol w:w="2957"/>
        <w:gridCol w:w="2958"/>
      </w:tblGrid>
      <w:tr w:rsidR="009B48D7" w:rsidRPr="00E531B1" w:rsidTr="007357B9">
        <w:tc>
          <w:tcPr>
            <w:tcW w:w="2957" w:type="dxa"/>
            <w:shd w:val="clear" w:color="auto" w:fill="auto"/>
          </w:tcPr>
          <w:p w:rsidR="009B48D7" w:rsidRPr="00E531B1" w:rsidRDefault="009B48D7" w:rsidP="007357B9">
            <w:pPr>
              <w:jc w:val="center"/>
              <w:rPr>
                <w:b/>
              </w:rPr>
            </w:pPr>
            <w:r w:rsidRPr="00E531B1">
              <w:rPr>
                <w:b/>
              </w:rPr>
              <w:t xml:space="preserve">Месяц </w:t>
            </w:r>
          </w:p>
        </w:tc>
        <w:tc>
          <w:tcPr>
            <w:tcW w:w="2957" w:type="dxa"/>
            <w:shd w:val="clear" w:color="auto" w:fill="auto"/>
          </w:tcPr>
          <w:p w:rsidR="009B48D7" w:rsidRPr="00E531B1" w:rsidRDefault="009B48D7" w:rsidP="007357B9">
            <w:pPr>
              <w:jc w:val="center"/>
              <w:rPr>
                <w:b/>
              </w:rPr>
            </w:pPr>
            <w:r w:rsidRPr="00E531B1">
              <w:rPr>
                <w:b/>
                <w:lang w:val="en-US"/>
              </w:rPr>
              <w:t xml:space="preserve">I </w:t>
            </w:r>
            <w:r w:rsidRPr="00E531B1">
              <w:rPr>
                <w:b/>
              </w:rPr>
              <w:t>неделя</w:t>
            </w:r>
          </w:p>
        </w:tc>
        <w:tc>
          <w:tcPr>
            <w:tcW w:w="2957" w:type="dxa"/>
            <w:shd w:val="clear" w:color="auto" w:fill="auto"/>
          </w:tcPr>
          <w:p w:rsidR="009B48D7" w:rsidRPr="00E531B1" w:rsidRDefault="009B48D7" w:rsidP="007357B9">
            <w:pPr>
              <w:jc w:val="center"/>
              <w:rPr>
                <w:b/>
              </w:rPr>
            </w:pPr>
            <w:r w:rsidRPr="00E531B1">
              <w:rPr>
                <w:b/>
                <w:lang w:val="en-US"/>
              </w:rPr>
              <w:t>II</w:t>
            </w:r>
            <w:r w:rsidRPr="00E531B1">
              <w:rPr>
                <w:b/>
              </w:rPr>
              <w:t xml:space="preserve"> неделя</w:t>
            </w:r>
          </w:p>
        </w:tc>
        <w:tc>
          <w:tcPr>
            <w:tcW w:w="2957" w:type="dxa"/>
            <w:shd w:val="clear" w:color="auto" w:fill="auto"/>
          </w:tcPr>
          <w:p w:rsidR="009B48D7" w:rsidRPr="00E531B1" w:rsidRDefault="009B48D7" w:rsidP="007357B9">
            <w:pPr>
              <w:jc w:val="center"/>
              <w:rPr>
                <w:b/>
              </w:rPr>
            </w:pPr>
            <w:r w:rsidRPr="00E531B1">
              <w:rPr>
                <w:b/>
                <w:lang w:val="en-US"/>
              </w:rPr>
              <w:t>III</w:t>
            </w:r>
            <w:r w:rsidRPr="00E531B1">
              <w:rPr>
                <w:b/>
              </w:rPr>
              <w:t xml:space="preserve"> неделя</w:t>
            </w:r>
          </w:p>
        </w:tc>
        <w:tc>
          <w:tcPr>
            <w:tcW w:w="2958" w:type="dxa"/>
            <w:shd w:val="clear" w:color="auto" w:fill="auto"/>
          </w:tcPr>
          <w:p w:rsidR="009B48D7" w:rsidRPr="00E531B1" w:rsidRDefault="009B48D7" w:rsidP="007357B9">
            <w:pPr>
              <w:jc w:val="center"/>
              <w:rPr>
                <w:b/>
              </w:rPr>
            </w:pPr>
            <w:r w:rsidRPr="00E531B1">
              <w:rPr>
                <w:b/>
                <w:lang w:val="en-US"/>
              </w:rPr>
              <w:t>IV</w:t>
            </w:r>
            <w:r w:rsidRPr="00E531B1">
              <w:rPr>
                <w:b/>
              </w:rPr>
              <w:t xml:space="preserve"> неделя</w:t>
            </w:r>
          </w:p>
        </w:tc>
      </w:tr>
      <w:tr w:rsidR="009B48D7" w:rsidRPr="00E531B1" w:rsidTr="007357B9">
        <w:trPr>
          <w:trHeight w:val="589"/>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СЕНТЯБРЬ</w:t>
            </w:r>
          </w:p>
        </w:tc>
        <w:tc>
          <w:tcPr>
            <w:tcW w:w="2957" w:type="dxa"/>
            <w:shd w:val="clear" w:color="auto" w:fill="auto"/>
          </w:tcPr>
          <w:p w:rsidR="009B48D7" w:rsidRPr="00E531B1" w:rsidRDefault="009B48D7" w:rsidP="007357B9">
            <w:pPr>
              <w:jc w:val="both"/>
            </w:pPr>
            <w:r w:rsidRPr="00E531B1">
              <w:t>Мониторинг. День знаний.</w:t>
            </w:r>
          </w:p>
        </w:tc>
        <w:tc>
          <w:tcPr>
            <w:tcW w:w="2957" w:type="dxa"/>
            <w:shd w:val="clear" w:color="auto" w:fill="auto"/>
          </w:tcPr>
          <w:p w:rsidR="009B48D7" w:rsidRPr="00E531B1" w:rsidRDefault="009B48D7" w:rsidP="007357B9">
            <w:pPr>
              <w:jc w:val="both"/>
            </w:pPr>
            <w:r w:rsidRPr="00E531B1">
              <w:t>Мониторинг. Мой детский сад.</w:t>
            </w:r>
          </w:p>
        </w:tc>
        <w:tc>
          <w:tcPr>
            <w:tcW w:w="2957" w:type="dxa"/>
            <w:shd w:val="clear" w:color="auto" w:fill="auto"/>
          </w:tcPr>
          <w:p w:rsidR="009B48D7" w:rsidRPr="00E531B1" w:rsidRDefault="009B48D7" w:rsidP="007357B9">
            <w:pPr>
              <w:jc w:val="both"/>
            </w:pPr>
            <w:r w:rsidRPr="00E531B1">
              <w:t xml:space="preserve">Осень. Овощи и фрукты (название, форма, цвет). </w:t>
            </w:r>
          </w:p>
        </w:tc>
        <w:tc>
          <w:tcPr>
            <w:tcW w:w="2958" w:type="dxa"/>
            <w:shd w:val="clear" w:color="auto" w:fill="auto"/>
          </w:tcPr>
          <w:p w:rsidR="009B48D7" w:rsidRPr="00E531B1" w:rsidRDefault="009B48D7" w:rsidP="007357B9">
            <w:pPr>
              <w:jc w:val="both"/>
            </w:pPr>
            <w:r w:rsidRPr="00E531B1">
              <w:t>Осень. Явления живой и неживой природы.</w:t>
            </w:r>
          </w:p>
        </w:tc>
      </w:tr>
      <w:tr w:rsidR="009B48D7" w:rsidRPr="00E531B1" w:rsidTr="007357B9">
        <w:trPr>
          <w:trHeight w:val="226"/>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Природа на участке детского сада: для чего нужны опавшие листья.</w:t>
            </w:r>
          </w:p>
        </w:tc>
        <w:tc>
          <w:tcPr>
            <w:tcW w:w="2957" w:type="dxa"/>
            <w:shd w:val="clear" w:color="auto" w:fill="auto"/>
          </w:tcPr>
          <w:p w:rsidR="009B48D7" w:rsidRPr="00E531B1" w:rsidRDefault="009B48D7" w:rsidP="007357B9">
            <w:pPr>
              <w:jc w:val="both"/>
            </w:pPr>
            <w:r w:rsidRPr="00E531B1">
              <w:t>Что растет на огороде и в саду. Значение овощей и фруктов для нашего здоровья</w:t>
            </w:r>
          </w:p>
        </w:tc>
        <w:tc>
          <w:tcPr>
            <w:tcW w:w="2957" w:type="dxa"/>
            <w:shd w:val="clear" w:color="auto" w:fill="auto"/>
          </w:tcPr>
          <w:p w:rsidR="009B48D7" w:rsidRPr="00E531B1" w:rsidRDefault="009B48D7" w:rsidP="007357B9">
            <w:pPr>
              <w:jc w:val="both"/>
            </w:pPr>
            <w:r w:rsidRPr="00E531B1">
              <w:t>Значение солнца в жизни растений.</w:t>
            </w:r>
          </w:p>
        </w:tc>
        <w:tc>
          <w:tcPr>
            <w:tcW w:w="2958" w:type="dxa"/>
            <w:shd w:val="clear" w:color="auto" w:fill="auto"/>
          </w:tcPr>
          <w:p w:rsidR="009B48D7" w:rsidRPr="00E531B1" w:rsidRDefault="009B48D7" w:rsidP="007357B9">
            <w:pPr>
              <w:jc w:val="both"/>
            </w:pPr>
            <w:r w:rsidRPr="00E531B1">
              <w:t>Что такое родник, озеро, фонтан. Водные животные: лягушка, черепаха, рыба Волг. обл.</w:t>
            </w:r>
          </w:p>
        </w:tc>
      </w:tr>
      <w:tr w:rsidR="009B48D7" w:rsidRPr="00E531B1" w:rsidTr="007357B9">
        <w:trPr>
          <w:trHeight w:val="1076"/>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ОКТЯБРЬ</w:t>
            </w:r>
          </w:p>
        </w:tc>
        <w:tc>
          <w:tcPr>
            <w:tcW w:w="2957" w:type="dxa"/>
            <w:shd w:val="clear" w:color="auto" w:fill="auto"/>
          </w:tcPr>
          <w:p w:rsidR="009B48D7" w:rsidRPr="00E531B1" w:rsidRDefault="009B48D7" w:rsidP="007357B9">
            <w:pPr>
              <w:jc w:val="both"/>
            </w:pPr>
            <w:r w:rsidRPr="00E531B1">
              <w:t>Осень. Сезонные наблюдения. Сельскохозяйственные профессии.</w:t>
            </w:r>
          </w:p>
        </w:tc>
        <w:tc>
          <w:tcPr>
            <w:tcW w:w="2957" w:type="dxa"/>
            <w:shd w:val="clear" w:color="auto" w:fill="auto"/>
          </w:tcPr>
          <w:p w:rsidR="009B48D7" w:rsidRPr="00E531B1" w:rsidRDefault="009B48D7" w:rsidP="007357B9">
            <w:pPr>
              <w:jc w:val="both"/>
            </w:pPr>
            <w:r w:rsidRPr="00E531B1">
              <w:t xml:space="preserve">Я в мире человек. Здоровый образ жизни. </w:t>
            </w:r>
          </w:p>
        </w:tc>
        <w:tc>
          <w:tcPr>
            <w:tcW w:w="2957" w:type="dxa"/>
            <w:shd w:val="clear" w:color="auto" w:fill="auto"/>
          </w:tcPr>
          <w:p w:rsidR="009B48D7" w:rsidRPr="00E531B1" w:rsidRDefault="009B48D7" w:rsidP="007357B9">
            <w:pPr>
              <w:jc w:val="both"/>
            </w:pPr>
            <w:r w:rsidRPr="00E531B1">
              <w:t>Я в мире человек. Моя семья.</w:t>
            </w:r>
          </w:p>
        </w:tc>
        <w:tc>
          <w:tcPr>
            <w:tcW w:w="2958" w:type="dxa"/>
            <w:shd w:val="clear" w:color="auto" w:fill="auto"/>
          </w:tcPr>
          <w:p w:rsidR="009B48D7" w:rsidRPr="00E531B1" w:rsidRDefault="009B48D7" w:rsidP="007357B9">
            <w:pPr>
              <w:jc w:val="both"/>
            </w:pPr>
            <w:r w:rsidRPr="00E531B1">
              <w:t>Я в мире человек. Знакомство с профессиями родителей.</w:t>
            </w:r>
          </w:p>
        </w:tc>
      </w:tr>
      <w:tr w:rsidR="009B48D7" w:rsidRPr="00E531B1" w:rsidTr="007357B9">
        <w:trPr>
          <w:trHeight w:val="295"/>
        </w:trPr>
        <w:tc>
          <w:tcPr>
            <w:tcW w:w="2957" w:type="dxa"/>
            <w:shd w:val="clear" w:color="auto" w:fill="auto"/>
          </w:tcPr>
          <w:p w:rsidR="009B48D7" w:rsidRPr="00E531B1" w:rsidRDefault="009B48D7" w:rsidP="007357B9">
            <w:pPr>
              <w:jc w:val="center"/>
            </w:pPr>
            <w:r w:rsidRPr="00E531B1">
              <w:t xml:space="preserve">РИП  </w:t>
            </w:r>
          </w:p>
        </w:tc>
        <w:tc>
          <w:tcPr>
            <w:tcW w:w="2957" w:type="dxa"/>
            <w:shd w:val="clear" w:color="auto" w:fill="auto"/>
          </w:tcPr>
          <w:p w:rsidR="009B48D7" w:rsidRPr="00E531B1" w:rsidRDefault="009B48D7" w:rsidP="007357B9">
            <w:pPr>
              <w:jc w:val="both"/>
            </w:pPr>
            <w:r w:rsidRPr="00E531B1">
              <w:t>Почему осенью исчезают некоторые виды животных.</w:t>
            </w:r>
          </w:p>
        </w:tc>
        <w:tc>
          <w:tcPr>
            <w:tcW w:w="2957" w:type="dxa"/>
            <w:shd w:val="clear" w:color="auto" w:fill="auto"/>
          </w:tcPr>
          <w:p w:rsidR="009B48D7" w:rsidRPr="00E531B1" w:rsidRDefault="009B48D7" w:rsidP="007357B9">
            <w:pPr>
              <w:jc w:val="both"/>
            </w:pPr>
            <w:r w:rsidRPr="00E531B1">
              <w:t>Первые правила экологически безопасного и здорового образа жизни.</w:t>
            </w:r>
          </w:p>
        </w:tc>
        <w:tc>
          <w:tcPr>
            <w:tcW w:w="2957" w:type="dxa"/>
            <w:shd w:val="clear" w:color="auto" w:fill="auto"/>
          </w:tcPr>
          <w:p w:rsidR="009B48D7" w:rsidRPr="00E531B1" w:rsidRDefault="009B48D7" w:rsidP="007357B9">
            <w:pPr>
              <w:jc w:val="both"/>
            </w:pPr>
            <w:r w:rsidRPr="00E531B1">
              <w:t>Как животные помогают человеку. Что я могу сделать для животных.</w:t>
            </w:r>
          </w:p>
        </w:tc>
        <w:tc>
          <w:tcPr>
            <w:tcW w:w="2958" w:type="dxa"/>
            <w:shd w:val="clear" w:color="auto" w:fill="auto"/>
          </w:tcPr>
          <w:p w:rsidR="009B48D7" w:rsidRPr="00E531B1" w:rsidRDefault="009B48D7" w:rsidP="007357B9">
            <w:pPr>
              <w:jc w:val="both"/>
            </w:pPr>
            <w:r w:rsidRPr="00E531B1">
              <w:t>Что делают люди в лесу. Кто работает в лесу. Профессия «лесник».</w:t>
            </w:r>
          </w:p>
        </w:tc>
      </w:tr>
      <w:tr w:rsidR="009B48D7" w:rsidRPr="00E531B1" w:rsidTr="007357B9">
        <w:trPr>
          <w:trHeight w:val="1041"/>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НОЯБРЬ</w:t>
            </w:r>
          </w:p>
        </w:tc>
        <w:tc>
          <w:tcPr>
            <w:tcW w:w="2957" w:type="dxa"/>
            <w:shd w:val="clear" w:color="auto" w:fill="auto"/>
          </w:tcPr>
          <w:p w:rsidR="009B48D7" w:rsidRPr="00E531B1" w:rsidRDefault="009B48D7" w:rsidP="007357B9">
            <w:pPr>
              <w:jc w:val="both"/>
            </w:pPr>
            <w:r w:rsidRPr="00E531B1">
              <w:t>Мой город, моя страна. Знакомство с родным городом, его культурой.</w:t>
            </w:r>
          </w:p>
        </w:tc>
        <w:tc>
          <w:tcPr>
            <w:tcW w:w="2957" w:type="dxa"/>
            <w:shd w:val="clear" w:color="auto" w:fill="auto"/>
          </w:tcPr>
          <w:p w:rsidR="009B48D7" w:rsidRPr="00E531B1" w:rsidRDefault="009B48D7" w:rsidP="007357B9">
            <w:pPr>
              <w:jc w:val="both"/>
            </w:pPr>
            <w:r w:rsidRPr="00E531B1">
              <w:t>Мой город, моя страна. Виды городского транспорта, его назначение.</w:t>
            </w:r>
          </w:p>
        </w:tc>
        <w:tc>
          <w:tcPr>
            <w:tcW w:w="2957" w:type="dxa"/>
            <w:shd w:val="clear" w:color="auto" w:fill="auto"/>
          </w:tcPr>
          <w:p w:rsidR="009B48D7" w:rsidRPr="00E531B1" w:rsidRDefault="009B48D7" w:rsidP="007357B9">
            <w:pPr>
              <w:jc w:val="both"/>
            </w:pPr>
            <w:r w:rsidRPr="00E531B1">
              <w:t>Мой город, моя страна. Профессии.</w:t>
            </w:r>
          </w:p>
        </w:tc>
        <w:tc>
          <w:tcPr>
            <w:tcW w:w="2958" w:type="dxa"/>
            <w:shd w:val="clear" w:color="auto" w:fill="auto"/>
          </w:tcPr>
          <w:p w:rsidR="009B48D7" w:rsidRPr="00E531B1" w:rsidRDefault="009B48D7" w:rsidP="007357B9">
            <w:pPr>
              <w:jc w:val="both"/>
            </w:pPr>
            <w:r w:rsidRPr="00E531B1">
              <w:t>Мой город, моя страна. Выдающиеся люди, прославившие Россию.</w:t>
            </w:r>
          </w:p>
        </w:tc>
      </w:tr>
      <w:tr w:rsidR="009B48D7" w:rsidRPr="00E531B1" w:rsidTr="007357B9">
        <w:trPr>
          <w:trHeight w:val="347"/>
        </w:trPr>
        <w:tc>
          <w:tcPr>
            <w:tcW w:w="2957" w:type="dxa"/>
            <w:shd w:val="clear" w:color="auto" w:fill="auto"/>
          </w:tcPr>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Как мы можем помочь природе в городе. Почему нужно убирать мусор.</w:t>
            </w:r>
          </w:p>
        </w:tc>
        <w:tc>
          <w:tcPr>
            <w:tcW w:w="2957" w:type="dxa"/>
            <w:shd w:val="clear" w:color="auto" w:fill="auto"/>
          </w:tcPr>
          <w:p w:rsidR="009B48D7" w:rsidRPr="00E531B1" w:rsidRDefault="009B48D7" w:rsidP="007357B9">
            <w:pPr>
              <w:jc w:val="both"/>
            </w:pPr>
            <w:r w:rsidRPr="00E531B1">
              <w:t>Воздух-невидимка. Почему из трубы идет дым.</w:t>
            </w:r>
          </w:p>
        </w:tc>
        <w:tc>
          <w:tcPr>
            <w:tcW w:w="2957" w:type="dxa"/>
            <w:shd w:val="clear" w:color="auto" w:fill="auto"/>
          </w:tcPr>
          <w:p w:rsidR="009B48D7" w:rsidRPr="00E531B1" w:rsidRDefault="009B48D7" w:rsidP="007357B9">
            <w:pPr>
              <w:jc w:val="both"/>
            </w:pPr>
            <w:r w:rsidRPr="00E531B1">
              <w:t>Что у нас под ногами. Для чего нужны камни человеку.</w:t>
            </w:r>
          </w:p>
        </w:tc>
        <w:tc>
          <w:tcPr>
            <w:tcW w:w="2958" w:type="dxa"/>
            <w:shd w:val="clear" w:color="auto" w:fill="auto"/>
          </w:tcPr>
          <w:p w:rsidR="009B48D7" w:rsidRPr="00E531B1" w:rsidRDefault="009B48D7" w:rsidP="007357B9">
            <w:pPr>
              <w:jc w:val="both"/>
            </w:pPr>
            <w:r w:rsidRPr="00E531B1">
              <w:t>Профессия «эколог».</w:t>
            </w:r>
          </w:p>
        </w:tc>
      </w:tr>
      <w:tr w:rsidR="009B48D7" w:rsidRPr="00E531B1" w:rsidTr="007357B9">
        <w:trPr>
          <w:trHeight w:val="885"/>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ДЕКАБРЬ</w:t>
            </w:r>
          </w:p>
        </w:tc>
        <w:tc>
          <w:tcPr>
            <w:tcW w:w="2957" w:type="dxa"/>
            <w:shd w:val="clear" w:color="auto" w:fill="auto"/>
          </w:tcPr>
          <w:p w:rsidR="009B48D7" w:rsidRPr="00E531B1" w:rsidRDefault="009B48D7" w:rsidP="007357B9">
            <w:pPr>
              <w:jc w:val="both"/>
            </w:pPr>
            <w:r w:rsidRPr="00E531B1">
              <w:t>Новогодний праздник. Приобщение детей к праздничной культуре.</w:t>
            </w:r>
          </w:p>
        </w:tc>
        <w:tc>
          <w:tcPr>
            <w:tcW w:w="2957" w:type="dxa"/>
            <w:shd w:val="clear" w:color="auto" w:fill="auto"/>
          </w:tcPr>
          <w:p w:rsidR="009B48D7" w:rsidRPr="00E531B1" w:rsidRDefault="009B48D7" w:rsidP="007357B9">
            <w:pPr>
              <w:jc w:val="both"/>
            </w:pPr>
            <w:r w:rsidRPr="00E531B1">
              <w:t>Новогодний праздник. Традиции празднования Нового года.</w:t>
            </w:r>
          </w:p>
        </w:tc>
        <w:tc>
          <w:tcPr>
            <w:tcW w:w="2957" w:type="dxa"/>
            <w:shd w:val="clear" w:color="auto" w:fill="auto"/>
          </w:tcPr>
          <w:p w:rsidR="009B48D7" w:rsidRPr="00E531B1" w:rsidRDefault="009B48D7" w:rsidP="007357B9">
            <w:pPr>
              <w:jc w:val="both"/>
            </w:pPr>
            <w:r w:rsidRPr="00E531B1">
              <w:t>Новогодний праздник. Новогодние украшения.</w:t>
            </w:r>
          </w:p>
        </w:tc>
        <w:tc>
          <w:tcPr>
            <w:tcW w:w="2958" w:type="dxa"/>
            <w:shd w:val="clear" w:color="auto" w:fill="auto"/>
          </w:tcPr>
          <w:p w:rsidR="009B48D7" w:rsidRPr="00E531B1" w:rsidRDefault="009B48D7" w:rsidP="007357B9">
            <w:pPr>
              <w:jc w:val="both"/>
            </w:pPr>
            <w:r w:rsidRPr="00E531B1">
              <w:t xml:space="preserve">Новогодний праздник. </w:t>
            </w:r>
          </w:p>
        </w:tc>
      </w:tr>
      <w:tr w:rsidR="009B48D7" w:rsidRPr="00E531B1" w:rsidTr="007357B9">
        <w:trPr>
          <w:trHeight w:val="607"/>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ЯНВАРЬ</w:t>
            </w:r>
          </w:p>
        </w:tc>
        <w:tc>
          <w:tcPr>
            <w:tcW w:w="2957" w:type="dxa"/>
            <w:shd w:val="clear" w:color="auto" w:fill="auto"/>
          </w:tcPr>
          <w:p w:rsidR="009B48D7" w:rsidRPr="00E531B1" w:rsidRDefault="009B48D7" w:rsidP="007357B9">
            <w:pPr>
              <w:jc w:val="center"/>
            </w:pPr>
            <w:r w:rsidRPr="00E531B1">
              <w:t>-</w:t>
            </w:r>
          </w:p>
        </w:tc>
        <w:tc>
          <w:tcPr>
            <w:tcW w:w="2957" w:type="dxa"/>
            <w:shd w:val="clear" w:color="auto" w:fill="auto"/>
          </w:tcPr>
          <w:p w:rsidR="009B48D7" w:rsidRPr="00E531B1" w:rsidRDefault="009B48D7" w:rsidP="007357B9">
            <w:pPr>
              <w:jc w:val="both"/>
            </w:pPr>
            <w:r w:rsidRPr="00E531B1">
              <w:t>Зима. Живая и неживая природа.</w:t>
            </w:r>
          </w:p>
        </w:tc>
        <w:tc>
          <w:tcPr>
            <w:tcW w:w="2957" w:type="dxa"/>
            <w:shd w:val="clear" w:color="auto" w:fill="auto"/>
          </w:tcPr>
          <w:p w:rsidR="009B48D7" w:rsidRPr="00E531B1" w:rsidRDefault="009B48D7" w:rsidP="007357B9">
            <w:pPr>
              <w:jc w:val="both"/>
            </w:pPr>
            <w:r w:rsidRPr="00E531B1">
              <w:t>Зима. Зимние виды спорта.</w:t>
            </w:r>
          </w:p>
        </w:tc>
        <w:tc>
          <w:tcPr>
            <w:tcW w:w="2958" w:type="dxa"/>
            <w:shd w:val="clear" w:color="auto" w:fill="auto"/>
          </w:tcPr>
          <w:p w:rsidR="009B48D7" w:rsidRPr="00E531B1" w:rsidRDefault="009B48D7" w:rsidP="007357B9">
            <w:pPr>
              <w:jc w:val="both"/>
            </w:pPr>
            <w:r w:rsidRPr="00E531B1">
              <w:t>Зима. Свойства снега и воды.</w:t>
            </w:r>
          </w:p>
        </w:tc>
      </w:tr>
      <w:tr w:rsidR="009B48D7" w:rsidRPr="00E531B1" w:rsidTr="007357B9">
        <w:trPr>
          <w:trHeight w:val="226"/>
        </w:trPr>
        <w:tc>
          <w:tcPr>
            <w:tcW w:w="2957" w:type="dxa"/>
            <w:shd w:val="clear" w:color="auto" w:fill="auto"/>
          </w:tcPr>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center"/>
            </w:pPr>
            <w:r w:rsidRPr="00E531B1">
              <w:t>-</w:t>
            </w:r>
          </w:p>
        </w:tc>
        <w:tc>
          <w:tcPr>
            <w:tcW w:w="2957" w:type="dxa"/>
            <w:shd w:val="clear" w:color="auto" w:fill="auto"/>
          </w:tcPr>
          <w:p w:rsidR="009B48D7" w:rsidRPr="00E531B1" w:rsidRDefault="009B48D7" w:rsidP="007357B9">
            <w:pPr>
              <w:jc w:val="both"/>
            </w:pPr>
            <w:r w:rsidRPr="00E531B1">
              <w:t>Почему и чем мы кормим птиц зимой. Как помочь птицам зимой.</w:t>
            </w:r>
          </w:p>
        </w:tc>
        <w:tc>
          <w:tcPr>
            <w:tcW w:w="2957" w:type="dxa"/>
            <w:shd w:val="clear" w:color="auto" w:fill="auto"/>
          </w:tcPr>
          <w:p w:rsidR="009B48D7" w:rsidRPr="00E531B1" w:rsidRDefault="009B48D7" w:rsidP="007357B9">
            <w:pPr>
              <w:jc w:val="both"/>
            </w:pPr>
            <w:r w:rsidRPr="00E531B1">
              <w:t>Как засыпают растения и животные. Холод и тепло. Что делают звери зимой.</w:t>
            </w:r>
          </w:p>
        </w:tc>
        <w:tc>
          <w:tcPr>
            <w:tcW w:w="2958" w:type="dxa"/>
            <w:shd w:val="clear" w:color="auto" w:fill="auto"/>
          </w:tcPr>
          <w:p w:rsidR="009B48D7" w:rsidRPr="00E531B1" w:rsidRDefault="009B48D7" w:rsidP="007357B9">
            <w:pPr>
              <w:jc w:val="both"/>
            </w:pPr>
            <w:r w:rsidRPr="00E531B1">
              <w:t>Вода в нашей группе. Почему нельзя пить грязную воду и есть снег.</w:t>
            </w:r>
          </w:p>
        </w:tc>
      </w:tr>
      <w:tr w:rsidR="009B48D7" w:rsidRPr="00E531B1" w:rsidTr="007357B9">
        <w:trPr>
          <w:trHeight w:val="1145"/>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ФЕВРАЛЬ</w:t>
            </w:r>
          </w:p>
        </w:tc>
        <w:tc>
          <w:tcPr>
            <w:tcW w:w="2957" w:type="dxa"/>
            <w:shd w:val="clear" w:color="auto" w:fill="auto"/>
          </w:tcPr>
          <w:p w:rsidR="009B48D7" w:rsidRPr="00E531B1" w:rsidRDefault="009B48D7" w:rsidP="007357B9">
            <w:pPr>
              <w:jc w:val="both"/>
            </w:pPr>
            <w:r w:rsidRPr="00E531B1">
              <w:t>День защитника Отечества. Знакомство с «военными» профессиями.</w:t>
            </w:r>
          </w:p>
        </w:tc>
        <w:tc>
          <w:tcPr>
            <w:tcW w:w="2957" w:type="dxa"/>
            <w:shd w:val="clear" w:color="auto" w:fill="auto"/>
          </w:tcPr>
          <w:p w:rsidR="009B48D7" w:rsidRPr="00E531B1" w:rsidRDefault="009B48D7" w:rsidP="007357B9">
            <w:pPr>
              <w:jc w:val="both"/>
            </w:pPr>
            <w:r w:rsidRPr="00E531B1">
              <w:t>День защитника Отечества. Знакомство с военной техникой.</w:t>
            </w:r>
          </w:p>
        </w:tc>
        <w:tc>
          <w:tcPr>
            <w:tcW w:w="2957" w:type="dxa"/>
            <w:shd w:val="clear" w:color="auto" w:fill="auto"/>
          </w:tcPr>
          <w:p w:rsidR="009B48D7" w:rsidRPr="00E531B1" w:rsidRDefault="009B48D7" w:rsidP="007357B9">
            <w:pPr>
              <w:jc w:val="both"/>
            </w:pPr>
            <w:r w:rsidRPr="00E531B1">
              <w:t>День защитника Отечества. Знакомство с символикой нашей страны.</w:t>
            </w:r>
          </w:p>
        </w:tc>
        <w:tc>
          <w:tcPr>
            <w:tcW w:w="2958" w:type="dxa"/>
            <w:shd w:val="clear" w:color="auto" w:fill="auto"/>
          </w:tcPr>
          <w:p w:rsidR="009B48D7" w:rsidRPr="00E531B1" w:rsidRDefault="009B48D7" w:rsidP="007357B9">
            <w:pPr>
              <w:jc w:val="both"/>
            </w:pPr>
            <w:r w:rsidRPr="00E531B1">
              <w:t xml:space="preserve">8 марта. Профессии сотрудников детского сада. </w:t>
            </w:r>
          </w:p>
        </w:tc>
      </w:tr>
      <w:tr w:rsidR="009B48D7" w:rsidRPr="00E531B1" w:rsidTr="007357B9">
        <w:trPr>
          <w:trHeight w:val="226"/>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Для чего нужна земля. Кто живет в зеле – дождевой червь, крот, муравьи.</w:t>
            </w:r>
          </w:p>
        </w:tc>
        <w:tc>
          <w:tcPr>
            <w:tcW w:w="2957" w:type="dxa"/>
            <w:shd w:val="clear" w:color="auto" w:fill="auto"/>
          </w:tcPr>
          <w:p w:rsidR="009B48D7" w:rsidRPr="00E531B1" w:rsidRDefault="009B48D7" w:rsidP="007357B9">
            <w:pPr>
              <w:jc w:val="both"/>
            </w:pPr>
            <w:r w:rsidRPr="00E531B1">
              <w:t>Простые опыты с почвой: из чего она состоит, можно ли ей рисовать, что произойдет с землей, если ее опустить в воду.</w:t>
            </w:r>
          </w:p>
        </w:tc>
        <w:tc>
          <w:tcPr>
            <w:tcW w:w="2957" w:type="dxa"/>
            <w:shd w:val="clear" w:color="auto" w:fill="auto"/>
          </w:tcPr>
          <w:p w:rsidR="009B48D7" w:rsidRPr="00E531B1" w:rsidRDefault="009B48D7" w:rsidP="007357B9">
            <w:pPr>
              <w:jc w:val="both"/>
            </w:pPr>
            <w:r w:rsidRPr="00E531B1">
              <w:t xml:space="preserve">Огород на окне: посадка семян в почву.  </w:t>
            </w:r>
          </w:p>
        </w:tc>
        <w:tc>
          <w:tcPr>
            <w:tcW w:w="2958" w:type="dxa"/>
            <w:shd w:val="clear" w:color="auto" w:fill="auto"/>
          </w:tcPr>
          <w:p w:rsidR="009B48D7" w:rsidRPr="00E531B1" w:rsidRDefault="009B48D7" w:rsidP="007357B9">
            <w:pPr>
              <w:jc w:val="both"/>
            </w:pPr>
            <w:r w:rsidRPr="00E531B1">
              <w:t>Огород на окне: выращивание рассады.</w:t>
            </w:r>
          </w:p>
        </w:tc>
      </w:tr>
      <w:tr w:rsidR="009B48D7" w:rsidRPr="00E531B1" w:rsidTr="007357B9">
        <w:trPr>
          <w:trHeight w:val="884"/>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МАРТ</w:t>
            </w:r>
          </w:p>
        </w:tc>
        <w:tc>
          <w:tcPr>
            <w:tcW w:w="2957" w:type="dxa"/>
            <w:shd w:val="clear" w:color="auto" w:fill="auto"/>
          </w:tcPr>
          <w:p w:rsidR="009B48D7" w:rsidRPr="00E531B1" w:rsidRDefault="009B48D7" w:rsidP="007357B9">
            <w:pPr>
              <w:jc w:val="both"/>
            </w:pPr>
            <w:r w:rsidRPr="00E531B1">
              <w:t>8 марта. Праздник мам, бабушек, девочек.</w:t>
            </w:r>
          </w:p>
        </w:tc>
        <w:tc>
          <w:tcPr>
            <w:tcW w:w="2957" w:type="dxa"/>
            <w:shd w:val="clear" w:color="auto" w:fill="auto"/>
          </w:tcPr>
          <w:p w:rsidR="009B48D7" w:rsidRPr="00E531B1" w:rsidRDefault="009B48D7" w:rsidP="007357B9">
            <w:pPr>
              <w:jc w:val="both"/>
            </w:pPr>
            <w:r w:rsidRPr="00E531B1">
              <w:t>Знакомство с народной культурой и традициями. Народная игрушка.</w:t>
            </w:r>
          </w:p>
        </w:tc>
        <w:tc>
          <w:tcPr>
            <w:tcW w:w="2957" w:type="dxa"/>
            <w:shd w:val="clear" w:color="auto" w:fill="auto"/>
          </w:tcPr>
          <w:p w:rsidR="009B48D7" w:rsidRPr="00E531B1" w:rsidRDefault="009B48D7" w:rsidP="007357B9">
            <w:pPr>
              <w:jc w:val="both"/>
            </w:pPr>
            <w:r w:rsidRPr="00E531B1">
              <w:t>Знакомство с народной культурой и традициями. Народные промыслы.</w:t>
            </w:r>
          </w:p>
        </w:tc>
        <w:tc>
          <w:tcPr>
            <w:tcW w:w="2958" w:type="dxa"/>
            <w:shd w:val="clear" w:color="auto" w:fill="auto"/>
          </w:tcPr>
          <w:p w:rsidR="009B48D7" w:rsidRPr="00E531B1" w:rsidRDefault="009B48D7" w:rsidP="007357B9">
            <w:pPr>
              <w:jc w:val="both"/>
            </w:pPr>
            <w:r w:rsidRPr="00E531B1">
              <w:t>Весна. Живая и неживая природа.</w:t>
            </w:r>
          </w:p>
        </w:tc>
      </w:tr>
      <w:tr w:rsidR="009B48D7" w:rsidRPr="00E531B1" w:rsidTr="007357B9">
        <w:trPr>
          <w:trHeight w:val="226"/>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p w:rsidR="009B48D7" w:rsidRPr="00E531B1" w:rsidRDefault="009B48D7" w:rsidP="007357B9">
            <w:pPr>
              <w:jc w:val="center"/>
            </w:pPr>
          </w:p>
        </w:tc>
        <w:tc>
          <w:tcPr>
            <w:tcW w:w="2957" w:type="dxa"/>
            <w:shd w:val="clear" w:color="auto" w:fill="auto"/>
          </w:tcPr>
          <w:p w:rsidR="009B48D7" w:rsidRPr="00E531B1" w:rsidRDefault="009B48D7" w:rsidP="007357B9">
            <w:pPr>
              <w:jc w:val="both"/>
            </w:pPr>
            <w:r w:rsidRPr="00E531B1">
              <w:t>Природные явления: дождь, снег. Как появляются лужи.</w:t>
            </w:r>
          </w:p>
        </w:tc>
        <w:tc>
          <w:tcPr>
            <w:tcW w:w="2957" w:type="dxa"/>
            <w:shd w:val="clear" w:color="auto" w:fill="auto"/>
          </w:tcPr>
          <w:p w:rsidR="009B48D7" w:rsidRPr="00E531B1" w:rsidRDefault="009B48D7" w:rsidP="007357B9">
            <w:pPr>
              <w:jc w:val="both"/>
            </w:pPr>
            <w:r w:rsidRPr="00E531B1">
              <w:t>Для чего человеку песок и глина. Первые представления о песчаной пустыне.</w:t>
            </w:r>
          </w:p>
        </w:tc>
        <w:tc>
          <w:tcPr>
            <w:tcW w:w="2957" w:type="dxa"/>
            <w:shd w:val="clear" w:color="auto" w:fill="auto"/>
          </w:tcPr>
          <w:p w:rsidR="009B48D7" w:rsidRPr="00E531B1" w:rsidRDefault="009B48D7" w:rsidP="007357B9">
            <w:pPr>
              <w:jc w:val="both"/>
            </w:pPr>
            <w:r w:rsidRPr="00E531B1">
              <w:t>Народные промыслы: картины из песка, песочные часы. Сказки, рассказы, загадки о камнях.</w:t>
            </w:r>
          </w:p>
        </w:tc>
        <w:tc>
          <w:tcPr>
            <w:tcW w:w="2958" w:type="dxa"/>
            <w:shd w:val="clear" w:color="auto" w:fill="auto"/>
          </w:tcPr>
          <w:p w:rsidR="009B48D7" w:rsidRPr="00E531B1" w:rsidRDefault="009B48D7" w:rsidP="007357B9">
            <w:pPr>
              <w:jc w:val="both"/>
            </w:pPr>
            <w:r w:rsidRPr="00E531B1">
              <w:t>Весна: живая и неживая природа. Степные обитатели и их дома. Понятие степь и лесопосадки.</w:t>
            </w:r>
          </w:p>
        </w:tc>
      </w:tr>
      <w:tr w:rsidR="009B48D7" w:rsidRPr="00E531B1" w:rsidTr="007357B9">
        <w:trPr>
          <w:trHeight w:val="1076"/>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АПРЕЛЬ</w:t>
            </w:r>
          </w:p>
        </w:tc>
        <w:tc>
          <w:tcPr>
            <w:tcW w:w="2957" w:type="dxa"/>
            <w:shd w:val="clear" w:color="auto" w:fill="auto"/>
          </w:tcPr>
          <w:p w:rsidR="009B48D7" w:rsidRPr="00E531B1" w:rsidRDefault="009B48D7" w:rsidP="007357B9">
            <w:pPr>
              <w:jc w:val="both"/>
            </w:pPr>
            <w:r w:rsidRPr="00E531B1">
              <w:t>Весна. Правила безопасного поведения на природе.</w:t>
            </w:r>
          </w:p>
        </w:tc>
        <w:tc>
          <w:tcPr>
            <w:tcW w:w="2957" w:type="dxa"/>
            <w:shd w:val="clear" w:color="auto" w:fill="auto"/>
          </w:tcPr>
          <w:p w:rsidR="009B48D7" w:rsidRPr="00E531B1" w:rsidRDefault="009B48D7" w:rsidP="007357B9">
            <w:pPr>
              <w:jc w:val="both"/>
            </w:pPr>
            <w:r w:rsidRPr="00E531B1">
              <w:t>Весна. Элементарные экологические представления о природе весной.</w:t>
            </w:r>
          </w:p>
        </w:tc>
        <w:tc>
          <w:tcPr>
            <w:tcW w:w="2957" w:type="dxa"/>
            <w:shd w:val="clear" w:color="auto" w:fill="auto"/>
          </w:tcPr>
          <w:p w:rsidR="009B48D7" w:rsidRPr="00E531B1" w:rsidRDefault="009B48D7" w:rsidP="007357B9">
            <w:pPr>
              <w:jc w:val="both"/>
            </w:pPr>
            <w:r w:rsidRPr="00E531B1">
              <w:t>Весна. Работы, проводимые весной в саду и огороде.</w:t>
            </w:r>
          </w:p>
        </w:tc>
        <w:tc>
          <w:tcPr>
            <w:tcW w:w="2958" w:type="dxa"/>
            <w:shd w:val="clear" w:color="auto" w:fill="auto"/>
          </w:tcPr>
          <w:p w:rsidR="009B48D7" w:rsidRPr="00E531B1" w:rsidRDefault="009B48D7" w:rsidP="007357B9">
            <w:pPr>
              <w:jc w:val="both"/>
            </w:pPr>
            <w:r w:rsidRPr="00E531B1">
              <w:t xml:space="preserve">День победы. </w:t>
            </w:r>
          </w:p>
        </w:tc>
      </w:tr>
      <w:tr w:rsidR="009B48D7" w:rsidRPr="00E531B1" w:rsidTr="007357B9">
        <w:trPr>
          <w:trHeight w:val="295"/>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Первые представления о строении растений. Комнатные растения и растения, растущие на территории детского сада.</w:t>
            </w:r>
          </w:p>
        </w:tc>
        <w:tc>
          <w:tcPr>
            <w:tcW w:w="2957" w:type="dxa"/>
            <w:shd w:val="clear" w:color="auto" w:fill="auto"/>
          </w:tcPr>
          <w:p w:rsidR="009B48D7" w:rsidRPr="00E531B1" w:rsidRDefault="009B48D7" w:rsidP="007357B9">
            <w:pPr>
              <w:jc w:val="both"/>
            </w:pPr>
            <w:r w:rsidRPr="00E531B1">
              <w:t>Знакомство с особенностями деревьев, кустарников и трав. Деревья родственники. Связь растений с окружающей средой.</w:t>
            </w:r>
          </w:p>
        </w:tc>
        <w:tc>
          <w:tcPr>
            <w:tcW w:w="2957" w:type="dxa"/>
            <w:shd w:val="clear" w:color="auto" w:fill="auto"/>
          </w:tcPr>
          <w:p w:rsidR="009B48D7" w:rsidRPr="00E531B1" w:rsidRDefault="009B48D7" w:rsidP="007357B9">
            <w:pPr>
              <w:jc w:val="both"/>
            </w:pPr>
            <w:r w:rsidRPr="00E531B1">
              <w:t xml:space="preserve">Первое знакомство с грибами: что такое гриб, где он растет в Волгоградской области. </w:t>
            </w:r>
          </w:p>
        </w:tc>
        <w:tc>
          <w:tcPr>
            <w:tcW w:w="2958" w:type="dxa"/>
            <w:shd w:val="clear" w:color="auto" w:fill="auto"/>
          </w:tcPr>
          <w:p w:rsidR="009B48D7" w:rsidRPr="00E531B1" w:rsidRDefault="009B48D7" w:rsidP="007357B9">
            <w:pPr>
              <w:jc w:val="both"/>
            </w:pPr>
            <w:r w:rsidRPr="00E531B1">
              <w:t>Красная книга животных Волгоградской области.</w:t>
            </w:r>
          </w:p>
        </w:tc>
      </w:tr>
      <w:tr w:rsidR="009B48D7" w:rsidRPr="00E531B1" w:rsidTr="007357B9">
        <w:trPr>
          <w:trHeight w:val="1197"/>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МАЙ</w:t>
            </w:r>
          </w:p>
        </w:tc>
        <w:tc>
          <w:tcPr>
            <w:tcW w:w="2957" w:type="dxa"/>
            <w:shd w:val="clear" w:color="auto" w:fill="auto"/>
          </w:tcPr>
          <w:p w:rsidR="009B48D7" w:rsidRPr="00E531B1" w:rsidRDefault="009B48D7" w:rsidP="007357B9">
            <w:pPr>
              <w:jc w:val="both"/>
            </w:pPr>
            <w:r w:rsidRPr="00E531B1">
              <w:t>День победы. Формирование представлений о празднике.</w:t>
            </w:r>
          </w:p>
          <w:p w:rsidR="009B48D7" w:rsidRPr="00E531B1" w:rsidRDefault="009B48D7" w:rsidP="007357B9">
            <w:pPr>
              <w:jc w:val="both"/>
            </w:pPr>
          </w:p>
        </w:tc>
        <w:tc>
          <w:tcPr>
            <w:tcW w:w="2957" w:type="dxa"/>
            <w:shd w:val="clear" w:color="auto" w:fill="auto"/>
          </w:tcPr>
          <w:p w:rsidR="009B48D7" w:rsidRPr="00E531B1" w:rsidRDefault="009B48D7" w:rsidP="007357B9">
            <w:pPr>
              <w:jc w:val="both"/>
            </w:pPr>
            <w:r w:rsidRPr="00E531B1">
              <w:t>Лето. Живая и неживая природа.</w:t>
            </w:r>
          </w:p>
        </w:tc>
        <w:tc>
          <w:tcPr>
            <w:tcW w:w="2957" w:type="dxa"/>
            <w:shd w:val="clear" w:color="auto" w:fill="auto"/>
          </w:tcPr>
          <w:p w:rsidR="009B48D7" w:rsidRPr="00E531B1" w:rsidRDefault="009B48D7" w:rsidP="007357B9">
            <w:pPr>
              <w:jc w:val="both"/>
            </w:pPr>
            <w:r w:rsidRPr="00E531B1">
              <w:t>Лето. Летние виды спорта.</w:t>
            </w:r>
          </w:p>
        </w:tc>
        <w:tc>
          <w:tcPr>
            <w:tcW w:w="2958" w:type="dxa"/>
            <w:shd w:val="clear" w:color="auto" w:fill="auto"/>
          </w:tcPr>
          <w:p w:rsidR="009B48D7" w:rsidRPr="00E531B1" w:rsidRDefault="009B48D7" w:rsidP="007357B9">
            <w:pPr>
              <w:jc w:val="both"/>
            </w:pPr>
            <w:r w:rsidRPr="00E531B1">
              <w:t>Лето. Безопасное поведение в лесу, возле воды.</w:t>
            </w:r>
          </w:p>
        </w:tc>
      </w:tr>
      <w:tr w:rsidR="009B48D7" w:rsidRPr="00E531B1" w:rsidTr="007357B9">
        <w:trPr>
          <w:trHeight w:val="191"/>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Для чего мы сажаем растения на огороде и клумбе. Правила ухода за ними.</w:t>
            </w:r>
          </w:p>
        </w:tc>
        <w:tc>
          <w:tcPr>
            <w:tcW w:w="2957" w:type="dxa"/>
            <w:shd w:val="clear" w:color="auto" w:fill="auto"/>
          </w:tcPr>
          <w:p w:rsidR="009B48D7" w:rsidRPr="00E531B1" w:rsidRDefault="009B48D7" w:rsidP="007357B9">
            <w:pPr>
              <w:jc w:val="both"/>
            </w:pPr>
            <w:r w:rsidRPr="00E531B1">
              <w:t>Опасные растения: почему не все ягоды можно брать в рот. Какие животные едят растения.</w:t>
            </w:r>
          </w:p>
        </w:tc>
        <w:tc>
          <w:tcPr>
            <w:tcW w:w="2957" w:type="dxa"/>
            <w:shd w:val="clear" w:color="auto" w:fill="auto"/>
          </w:tcPr>
          <w:p w:rsidR="009B48D7" w:rsidRPr="00E531B1" w:rsidRDefault="009B48D7" w:rsidP="007357B9">
            <w:pPr>
              <w:jc w:val="both"/>
            </w:pPr>
            <w:r w:rsidRPr="00E531B1">
              <w:t>Почему люди любят солнце. Для чего солнце животным и растениям.</w:t>
            </w:r>
          </w:p>
        </w:tc>
        <w:tc>
          <w:tcPr>
            <w:tcW w:w="2958" w:type="dxa"/>
            <w:shd w:val="clear" w:color="auto" w:fill="auto"/>
          </w:tcPr>
          <w:p w:rsidR="009B48D7" w:rsidRPr="00E531B1" w:rsidRDefault="009B48D7" w:rsidP="007357B9">
            <w:pPr>
              <w:jc w:val="both"/>
            </w:pPr>
            <w:r w:rsidRPr="00E531B1">
              <w:t xml:space="preserve">Солнечные лучи и солнечные зайчики. Можно ли догнать свою тень. Свет и цвет. Цвета радуги. </w:t>
            </w:r>
          </w:p>
        </w:tc>
      </w:tr>
    </w:tbl>
    <w:p w:rsidR="009B48D7" w:rsidRPr="00E531B1" w:rsidRDefault="009B48D7" w:rsidP="009B48D7">
      <w:pPr>
        <w:jc w:val="right"/>
      </w:pPr>
    </w:p>
    <w:p w:rsidR="009B48D7" w:rsidRPr="00E531B1" w:rsidRDefault="009B48D7" w:rsidP="009B48D7">
      <w:pPr>
        <w:jc w:val="center"/>
      </w:pPr>
      <w:r w:rsidRPr="00E531B1">
        <w:rPr>
          <w:b/>
        </w:rPr>
        <w:t xml:space="preserve">Тематическое планирование непосредственно образовательной деятельности в старших и подготовительных группах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7"/>
        <w:gridCol w:w="2957"/>
        <w:gridCol w:w="2957"/>
        <w:gridCol w:w="2957"/>
        <w:gridCol w:w="2958"/>
      </w:tblGrid>
      <w:tr w:rsidR="009B48D7" w:rsidRPr="00E531B1" w:rsidTr="007357B9">
        <w:tc>
          <w:tcPr>
            <w:tcW w:w="2957" w:type="dxa"/>
            <w:shd w:val="clear" w:color="auto" w:fill="auto"/>
          </w:tcPr>
          <w:p w:rsidR="009B48D7" w:rsidRPr="00E531B1" w:rsidRDefault="009B48D7" w:rsidP="007357B9">
            <w:pPr>
              <w:jc w:val="center"/>
              <w:rPr>
                <w:b/>
              </w:rPr>
            </w:pPr>
            <w:r w:rsidRPr="00E531B1">
              <w:rPr>
                <w:b/>
              </w:rPr>
              <w:t xml:space="preserve">Месяц </w:t>
            </w:r>
          </w:p>
        </w:tc>
        <w:tc>
          <w:tcPr>
            <w:tcW w:w="2957" w:type="dxa"/>
            <w:shd w:val="clear" w:color="auto" w:fill="auto"/>
          </w:tcPr>
          <w:p w:rsidR="009B48D7" w:rsidRPr="00E531B1" w:rsidRDefault="009B48D7" w:rsidP="007357B9">
            <w:pPr>
              <w:jc w:val="center"/>
              <w:rPr>
                <w:b/>
              </w:rPr>
            </w:pPr>
            <w:r w:rsidRPr="00E531B1">
              <w:rPr>
                <w:b/>
                <w:lang w:val="en-US"/>
              </w:rPr>
              <w:t xml:space="preserve">I </w:t>
            </w:r>
            <w:r w:rsidRPr="00E531B1">
              <w:rPr>
                <w:b/>
              </w:rPr>
              <w:t>неделя</w:t>
            </w:r>
          </w:p>
        </w:tc>
        <w:tc>
          <w:tcPr>
            <w:tcW w:w="2957" w:type="dxa"/>
            <w:shd w:val="clear" w:color="auto" w:fill="auto"/>
          </w:tcPr>
          <w:p w:rsidR="009B48D7" w:rsidRPr="00E531B1" w:rsidRDefault="009B48D7" w:rsidP="007357B9">
            <w:pPr>
              <w:jc w:val="center"/>
              <w:rPr>
                <w:b/>
              </w:rPr>
            </w:pPr>
            <w:r w:rsidRPr="00E531B1">
              <w:rPr>
                <w:b/>
                <w:lang w:val="en-US"/>
              </w:rPr>
              <w:t>II</w:t>
            </w:r>
            <w:r w:rsidRPr="00E531B1">
              <w:rPr>
                <w:b/>
              </w:rPr>
              <w:t xml:space="preserve"> неделя</w:t>
            </w:r>
          </w:p>
        </w:tc>
        <w:tc>
          <w:tcPr>
            <w:tcW w:w="2957" w:type="dxa"/>
            <w:shd w:val="clear" w:color="auto" w:fill="auto"/>
          </w:tcPr>
          <w:p w:rsidR="009B48D7" w:rsidRPr="00E531B1" w:rsidRDefault="009B48D7" w:rsidP="007357B9">
            <w:pPr>
              <w:jc w:val="center"/>
              <w:rPr>
                <w:b/>
              </w:rPr>
            </w:pPr>
            <w:r w:rsidRPr="00E531B1">
              <w:rPr>
                <w:b/>
                <w:lang w:val="en-US"/>
              </w:rPr>
              <w:t>III</w:t>
            </w:r>
            <w:r w:rsidRPr="00E531B1">
              <w:rPr>
                <w:b/>
              </w:rPr>
              <w:t xml:space="preserve"> неделя</w:t>
            </w:r>
          </w:p>
        </w:tc>
        <w:tc>
          <w:tcPr>
            <w:tcW w:w="2958" w:type="dxa"/>
            <w:shd w:val="clear" w:color="auto" w:fill="auto"/>
          </w:tcPr>
          <w:p w:rsidR="009B48D7" w:rsidRPr="00E531B1" w:rsidRDefault="009B48D7" w:rsidP="007357B9">
            <w:pPr>
              <w:jc w:val="center"/>
              <w:rPr>
                <w:b/>
              </w:rPr>
            </w:pPr>
            <w:r w:rsidRPr="00E531B1">
              <w:rPr>
                <w:b/>
                <w:lang w:val="en-US"/>
              </w:rPr>
              <w:t>IV</w:t>
            </w:r>
            <w:r w:rsidRPr="00E531B1">
              <w:rPr>
                <w:b/>
              </w:rPr>
              <w:t xml:space="preserve"> неделя</w:t>
            </w:r>
          </w:p>
        </w:tc>
      </w:tr>
      <w:tr w:rsidR="009B48D7" w:rsidRPr="00E531B1" w:rsidTr="007357B9">
        <w:trPr>
          <w:trHeight w:val="833"/>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СЕНТЯБРЬ</w:t>
            </w:r>
          </w:p>
        </w:tc>
        <w:tc>
          <w:tcPr>
            <w:tcW w:w="2957" w:type="dxa"/>
            <w:shd w:val="clear" w:color="auto" w:fill="auto"/>
          </w:tcPr>
          <w:p w:rsidR="009B48D7" w:rsidRPr="00E531B1" w:rsidRDefault="009B48D7" w:rsidP="007357B9">
            <w:pPr>
              <w:jc w:val="both"/>
            </w:pPr>
            <w:r w:rsidRPr="00E531B1">
              <w:t>Мониторинг. День знаний.</w:t>
            </w:r>
          </w:p>
        </w:tc>
        <w:tc>
          <w:tcPr>
            <w:tcW w:w="2957" w:type="dxa"/>
            <w:shd w:val="clear" w:color="auto" w:fill="auto"/>
          </w:tcPr>
          <w:p w:rsidR="009B48D7" w:rsidRPr="00E531B1" w:rsidRDefault="009B48D7" w:rsidP="007357B9">
            <w:pPr>
              <w:jc w:val="both"/>
            </w:pPr>
            <w:r w:rsidRPr="00E531B1">
              <w:t>Мониторинг. Труд взрослых осенью (овощеводы).</w:t>
            </w:r>
          </w:p>
        </w:tc>
        <w:tc>
          <w:tcPr>
            <w:tcW w:w="2957" w:type="dxa"/>
            <w:shd w:val="clear" w:color="auto" w:fill="auto"/>
          </w:tcPr>
          <w:p w:rsidR="009B48D7" w:rsidRPr="00E531B1" w:rsidRDefault="009B48D7" w:rsidP="007357B9">
            <w:pPr>
              <w:jc w:val="both"/>
            </w:pPr>
            <w:r w:rsidRPr="00E531B1">
              <w:t>Осень. Труд взрослых осенью (садоводы).</w:t>
            </w:r>
          </w:p>
        </w:tc>
        <w:tc>
          <w:tcPr>
            <w:tcW w:w="2958" w:type="dxa"/>
            <w:shd w:val="clear" w:color="auto" w:fill="auto"/>
          </w:tcPr>
          <w:p w:rsidR="009B48D7" w:rsidRPr="00E531B1" w:rsidRDefault="009B48D7" w:rsidP="007357B9">
            <w:pPr>
              <w:jc w:val="both"/>
            </w:pPr>
            <w:r w:rsidRPr="00E531B1">
              <w:t>Растительный мир осенью. Дары осени. Грибы.</w:t>
            </w:r>
          </w:p>
        </w:tc>
      </w:tr>
      <w:tr w:rsidR="009B48D7" w:rsidRPr="00E531B1" w:rsidTr="007357B9">
        <w:trPr>
          <w:trHeight w:val="260"/>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p>
        </w:tc>
        <w:tc>
          <w:tcPr>
            <w:tcW w:w="2957" w:type="dxa"/>
            <w:shd w:val="clear" w:color="auto" w:fill="auto"/>
          </w:tcPr>
          <w:p w:rsidR="009B48D7" w:rsidRPr="00E531B1" w:rsidRDefault="009B48D7" w:rsidP="007357B9">
            <w:pPr>
              <w:jc w:val="both"/>
            </w:pPr>
          </w:p>
        </w:tc>
        <w:tc>
          <w:tcPr>
            <w:tcW w:w="2957" w:type="dxa"/>
            <w:shd w:val="clear" w:color="auto" w:fill="auto"/>
          </w:tcPr>
          <w:p w:rsidR="009B48D7" w:rsidRPr="00E531B1" w:rsidRDefault="009B48D7" w:rsidP="007357B9">
            <w:pPr>
              <w:jc w:val="both"/>
            </w:pPr>
            <w:r w:rsidRPr="00E531B1">
              <w:t>Для чего нужна земля: виды, особенности строения и ухода за комнатными растениями.</w:t>
            </w:r>
          </w:p>
        </w:tc>
        <w:tc>
          <w:tcPr>
            <w:tcW w:w="2958" w:type="dxa"/>
            <w:shd w:val="clear" w:color="auto" w:fill="auto"/>
          </w:tcPr>
          <w:p w:rsidR="009B48D7" w:rsidRPr="00E531B1" w:rsidRDefault="009B48D7" w:rsidP="007357B9">
            <w:pPr>
              <w:jc w:val="both"/>
            </w:pPr>
            <w:r w:rsidRPr="00E531B1">
              <w:t>Для чего нужна земля: виды, особенности строения и ухода за растениями, растущими на огороде детского сада.</w:t>
            </w:r>
          </w:p>
        </w:tc>
      </w:tr>
      <w:tr w:rsidR="009B48D7" w:rsidRPr="00E531B1" w:rsidTr="007357B9">
        <w:trPr>
          <w:trHeight w:val="781"/>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ОКТЯБРЬ</w:t>
            </w:r>
          </w:p>
        </w:tc>
        <w:tc>
          <w:tcPr>
            <w:tcW w:w="2957" w:type="dxa"/>
            <w:shd w:val="clear" w:color="auto" w:fill="auto"/>
          </w:tcPr>
          <w:p w:rsidR="009B48D7" w:rsidRPr="00E531B1" w:rsidRDefault="009B48D7" w:rsidP="007357B9">
            <w:pPr>
              <w:jc w:val="both"/>
            </w:pPr>
            <w:r w:rsidRPr="00E531B1">
              <w:t>Осень. Явления живой и неживой природы.</w:t>
            </w:r>
          </w:p>
        </w:tc>
        <w:tc>
          <w:tcPr>
            <w:tcW w:w="2957" w:type="dxa"/>
            <w:shd w:val="clear" w:color="auto" w:fill="auto"/>
          </w:tcPr>
          <w:p w:rsidR="009B48D7" w:rsidRPr="00E531B1" w:rsidRDefault="009B48D7" w:rsidP="007357B9">
            <w:pPr>
              <w:jc w:val="both"/>
            </w:pPr>
            <w:r w:rsidRPr="00E531B1">
              <w:t xml:space="preserve">Животный мир осенью.  </w:t>
            </w:r>
          </w:p>
        </w:tc>
        <w:tc>
          <w:tcPr>
            <w:tcW w:w="2957" w:type="dxa"/>
            <w:shd w:val="clear" w:color="auto" w:fill="auto"/>
          </w:tcPr>
          <w:p w:rsidR="009B48D7" w:rsidRPr="00E531B1" w:rsidRDefault="009B48D7" w:rsidP="007357B9">
            <w:pPr>
              <w:jc w:val="both"/>
            </w:pPr>
            <w:r w:rsidRPr="00E531B1">
              <w:t>Водоемы и их обитатели.</w:t>
            </w:r>
          </w:p>
        </w:tc>
        <w:tc>
          <w:tcPr>
            <w:tcW w:w="2958" w:type="dxa"/>
            <w:shd w:val="clear" w:color="auto" w:fill="auto"/>
          </w:tcPr>
          <w:p w:rsidR="009B48D7" w:rsidRPr="00E531B1" w:rsidRDefault="009B48D7" w:rsidP="007357B9">
            <w:pPr>
              <w:jc w:val="both"/>
            </w:pPr>
            <w:r w:rsidRPr="00E531B1">
              <w:t>Моя страна, мой город. Знакомство с родным городом, его культурой.</w:t>
            </w:r>
          </w:p>
        </w:tc>
      </w:tr>
      <w:tr w:rsidR="009B48D7" w:rsidRPr="00E531B1" w:rsidTr="007357B9">
        <w:trPr>
          <w:trHeight w:val="312"/>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Особенности появления солнечных лучей и солнечных зайчиков.</w:t>
            </w:r>
          </w:p>
        </w:tc>
        <w:tc>
          <w:tcPr>
            <w:tcW w:w="2957" w:type="dxa"/>
            <w:shd w:val="clear" w:color="auto" w:fill="auto"/>
          </w:tcPr>
          <w:p w:rsidR="009B48D7" w:rsidRPr="00E531B1" w:rsidRDefault="009B48D7" w:rsidP="007357B9">
            <w:pPr>
              <w:jc w:val="both"/>
            </w:pPr>
            <w:r w:rsidRPr="00E531B1">
              <w:t>Места обитания, особенности строения жилищ животных, обитающих в Волгоградской области.</w:t>
            </w:r>
          </w:p>
        </w:tc>
        <w:tc>
          <w:tcPr>
            <w:tcW w:w="2957" w:type="dxa"/>
            <w:shd w:val="clear" w:color="auto" w:fill="auto"/>
          </w:tcPr>
          <w:p w:rsidR="009B48D7" w:rsidRPr="00E531B1" w:rsidRDefault="009B48D7" w:rsidP="007357B9">
            <w:pPr>
              <w:jc w:val="both"/>
            </w:pPr>
            <w:r w:rsidRPr="00E531B1">
              <w:t>Водные растения и животные Волгоградской области.</w:t>
            </w:r>
          </w:p>
        </w:tc>
        <w:tc>
          <w:tcPr>
            <w:tcW w:w="2958" w:type="dxa"/>
            <w:shd w:val="clear" w:color="auto" w:fill="auto"/>
          </w:tcPr>
          <w:p w:rsidR="009B48D7" w:rsidRPr="00E531B1" w:rsidRDefault="009B48D7" w:rsidP="007357B9">
            <w:pPr>
              <w:jc w:val="both"/>
            </w:pPr>
            <w:r w:rsidRPr="00E531B1">
              <w:t>Древние люди и природа.</w:t>
            </w:r>
          </w:p>
        </w:tc>
      </w:tr>
      <w:tr w:rsidR="009B48D7" w:rsidRPr="00E531B1" w:rsidTr="007357B9">
        <w:trPr>
          <w:trHeight w:val="1076"/>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НОЯБРЬ</w:t>
            </w:r>
          </w:p>
        </w:tc>
        <w:tc>
          <w:tcPr>
            <w:tcW w:w="2957" w:type="dxa"/>
            <w:shd w:val="clear" w:color="auto" w:fill="auto"/>
          </w:tcPr>
          <w:p w:rsidR="009B48D7" w:rsidRPr="00E531B1" w:rsidRDefault="009B48D7" w:rsidP="007357B9">
            <w:pPr>
              <w:jc w:val="both"/>
            </w:pPr>
            <w:r w:rsidRPr="00E531B1">
              <w:t>Мой город, моя страна. Виды городского транспорта, его назначение.</w:t>
            </w:r>
          </w:p>
        </w:tc>
        <w:tc>
          <w:tcPr>
            <w:tcW w:w="2957" w:type="dxa"/>
            <w:shd w:val="clear" w:color="auto" w:fill="auto"/>
          </w:tcPr>
          <w:p w:rsidR="009B48D7" w:rsidRPr="00E531B1" w:rsidRDefault="009B48D7" w:rsidP="007357B9">
            <w:pPr>
              <w:jc w:val="both"/>
            </w:pPr>
            <w:r w:rsidRPr="00E531B1">
              <w:t>Правила дорожного движения.</w:t>
            </w:r>
          </w:p>
        </w:tc>
        <w:tc>
          <w:tcPr>
            <w:tcW w:w="2957" w:type="dxa"/>
            <w:shd w:val="clear" w:color="auto" w:fill="auto"/>
          </w:tcPr>
          <w:p w:rsidR="009B48D7" w:rsidRPr="00E531B1" w:rsidRDefault="009B48D7" w:rsidP="007357B9">
            <w:pPr>
              <w:jc w:val="both"/>
            </w:pPr>
            <w:r w:rsidRPr="00E531B1">
              <w:t>Электроприборы.</w:t>
            </w:r>
          </w:p>
        </w:tc>
        <w:tc>
          <w:tcPr>
            <w:tcW w:w="2958" w:type="dxa"/>
            <w:shd w:val="clear" w:color="auto" w:fill="auto"/>
          </w:tcPr>
          <w:p w:rsidR="009B48D7" w:rsidRPr="00E531B1" w:rsidRDefault="009B48D7" w:rsidP="007357B9">
            <w:pPr>
              <w:jc w:val="both"/>
            </w:pPr>
            <w:r w:rsidRPr="00E531B1">
              <w:t>Я – человек (физиология). Безопасность.</w:t>
            </w:r>
          </w:p>
        </w:tc>
      </w:tr>
      <w:tr w:rsidR="009B48D7" w:rsidRPr="00E531B1" w:rsidTr="007357B9">
        <w:trPr>
          <w:trHeight w:val="295"/>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Экологически безопасные виды транспорта.</w:t>
            </w:r>
          </w:p>
        </w:tc>
        <w:tc>
          <w:tcPr>
            <w:tcW w:w="2957" w:type="dxa"/>
            <w:shd w:val="clear" w:color="auto" w:fill="auto"/>
          </w:tcPr>
          <w:p w:rsidR="009B48D7" w:rsidRPr="00E531B1" w:rsidRDefault="009B48D7" w:rsidP="007357B9">
            <w:pPr>
              <w:jc w:val="both"/>
            </w:pPr>
            <w:r w:rsidRPr="00E531B1">
              <w:t>Воздух вокруг нас.</w:t>
            </w:r>
          </w:p>
        </w:tc>
        <w:tc>
          <w:tcPr>
            <w:tcW w:w="2957" w:type="dxa"/>
            <w:shd w:val="clear" w:color="auto" w:fill="auto"/>
          </w:tcPr>
          <w:p w:rsidR="009B48D7" w:rsidRPr="00E531B1" w:rsidRDefault="009B48D7" w:rsidP="007357B9">
            <w:pPr>
              <w:jc w:val="both"/>
            </w:pPr>
            <w:r w:rsidRPr="00E531B1">
              <w:t>Солнце – источник жизни на земле.</w:t>
            </w:r>
          </w:p>
        </w:tc>
        <w:tc>
          <w:tcPr>
            <w:tcW w:w="2958" w:type="dxa"/>
            <w:shd w:val="clear" w:color="auto" w:fill="auto"/>
          </w:tcPr>
          <w:p w:rsidR="009B48D7" w:rsidRPr="00E531B1" w:rsidRDefault="009B48D7" w:rsidP="007357B9">
            <w:pPr>
              <w:jc w:val="both"/>
            </w:pPr>
            <w:r w:rsidRPr="00E531B1">
              <w:t>Как человек зависит от природы. Вода и наше здоровье.</w:t>
            </w:r>
          </w:p>
        </w:tc>
      </w:tr>
      <w:tr w:rsidR="009B48D7" w:rsidRPr="00E531B1" w:rsidTr="007357B9">
        <w:trPr>
          <w:trHeight w:val="815"/>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ДЕКАБРЬ</w:t>
            </w:r>
          </w:p>
        </w:tc>
        <w:tc>
          <w:tcPr>
            <w:tcW w:w="2957" w:type="dxa"/>
            <w:shd w:val="clear" w:color="auto" w:fill="auto"/>
          </w:tcPr>
          <w:p w:rsidR="009B48D7" w:rsidRPr="00E531B1" w:rsidRDefault="009B48D7" w:rsidP="007357B9">
            <w:pPr>
              <w:jc w:val="both"/>
            </w:pPr>
            <w:r w:rsidRPr="00E531B1">
              <w:t>Зима. Живая и неживая природа.</w:t>
            </w:r>
          </w:p>
        </w:tc>
        <w:tc>
          <w:tcPr>
            <w:tcW w:w="2957" w:type="dxa"/>
            <w:shd w:val="clear" w:color="auto" w:fill="auto"/>
          </w:tcPr>
          <w:p w:rsidR="009B48D7" w:rsidRPr="00E531B1" w:rsidRDefault="009B48D7" w:rsidP="007357B9">
            <w:pPr>
              <w:jc w:val="both"/>
            </w:pPr>
            <w:r w:rsidRPr="00E531B1">
              <w:t>Животный мир зимой.</w:t>
            </w:r>
          </w:p>
        </w:tc>
        <w:tc>
          <w:tcPr>
            <w:tcW w:w="2957" w:type="dxa"/>
            <w:shd w:val="clear" w:color="auto" w:fill="auto"/>
          </w:tcPr>
          <w:p w:rsidR="009B48D7" w:rsidRPr="00E531B1" w:rsidRDefault="009B48D7" w:rsidP="007357B9">
            <w:pPr>
              <w:jc w:val="both"/>
            </w:pPr>
            <w:r w:rsidRPr="00E531B1">
              <w:t>Новогодний праздник. Традиции празднования Нового года.</w:t>
            </w:r>
          </w:p>
        </w:tc>
        <w:tc>
          <w:tcPr>
            <w:tcW w:w="2958" w:type="dxa"/>
            <w:shd w:val="clear" w:color="auto" w:fill="auto"/>
          </w:tcPr>
          <w:p w:rsidR="009B48D7" w:rsidRPr="00E531B1" w:rsidRDefault="009B48D7" w:rsidP="007357B9">
            <w:pPr>
              <w:jc w:val="both"/>
            </w:pPr>
            <w:r w:rsidRPr="00E531B1">
              <w:t xml:space="preserve">Зима. Свойства снега и воды. </w:t>
            </w:r>
          </w:p>
        </w:tc>
      </w:tr>
      <w:tr w:rsidR="009B48D7" w:rsidRPr="00E531B1" w:rsidTr="007357B9">
        <w:trPr>
          <w:trHeight w:val="278"/>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Природные явления: снег и лед. Условия их появления.</w:t>
            </w:r>
          </w:p>
        </w:tc>
        <w:tc>
          <w:tcPr>
            <w:tcW w:w="2957" w:type="dxa"/>
            <w:shd w:val="clear" w:color="auto" w:fill="auto"/>
          </w:tcPr>
          <w:p w:rsidR="009B48D7" w:rsidRPr="00E531B1" w:rsidRDefault="009B48D7" w:rsidP="007357B9">
            <w:pPr>
              <w:jc w:val="both"/>
            </w:pPr>
            <w:r w:rsidRPr="00E531B1">
              <w:t>Животные, обитающие в условиях жары и холода. Их особенности, сходства и различия.</w:t>
            </w:r>
          </w:p>
        </w:tc>
        <w:tc>
          <w:tcPr>
            <w:tcW w:w="2957" w:type="dxa"/>
            <w:shd w:val="clear" w:color="auto" w:fill="auto"/>
          </w:tcPr>
          <w:p w:rsidR="009B48D7" w:rsidRPr="00E531B1" w:rsidRDefault="009B48D7" w:rsidP="007357B9">
            <w:pPr>
              <w:jc w:val="both"/>
            </w:pPr>
            <w:r w:rsidRPr="00E531B1">
              <w:t>Формирование основ ЗОЖ.</w:t>
            </w:r>
          </w:p>
        </w:tc>
        <w:tc>
          <w:tcPr>
            <w:tcW w:w="2958" w:type="dxa"/>
            <w:shd w:val="clear" w:color="auto" w:fill="auto"/>
          </w:tcPr>
          <w:p w:rsidR="009B48D7" w:rsidRPr="00E531B1" w:rsidRDefault="009B48D7" w:rsidP="007357B9">
            <w:pPr>
              <w:jc w:val="both"/>
            </w:pPr>
            <w:r w:rsidRPr="00E531B1">
              <w:t xml:space="preserve">Почему нельзя есть снег и лед. </w:t>
            </w:r>
          </w:p>
        </w:tc>
      </w:tr>
      <w:tr w:rsidR="009B48D7" w:rsidRPr="00E531B1" w:rsidTr="007357B9">
        <w:trPr>
          <w:trHeight w:val="625"/>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ЯНВАРЬ</w:t>
            </w:r>
          </w:p>
        </w:tc>
        <w:tc>
          <w:tcPr>
            <w:tcW w:w="2957" w:type="dxa"/>
            <w:shd w:val="clear" w:color="auto" w:fill="auto"/>
          </w:tcPr>
          <w:p w:rsidR="009B48D7" w:rsidRPr="00E531B1" w:rsidRDefault="009B48D7" w:rsidP="007357B9">
            <w:pPr>
              <w:jc w:val="center"/>
            </w:pPr>
            <w:r w:rsidRPr="00E531B1">
              <w:t>-</w:t>
            </w:r>
          </w:p>
        </w:tc>
        <w:tc>
          <w:tcPr>
            <w:tcW w:w="2957" w:type="dxa"/>
            <w:shd w:val="clear" w:color="auto" w:fill="auto"/>
          </w:tcPr>
          <w:p w:rsidR="009B48D7" w:rsidRPr="00E531B1" w:rsidRDefault="009B48D7" w:rsidP="007357B9">
            <w:pPr>
              <w:jc w:val="both"/>
            </w:pPr>
            <w:r w:rsidRPr="00E531B1">
              <w:t>Предметы быта. Мебель, посуда.</w:t>
            </w:r>
          </w:p>
        </w:tc>
        <w:tc>
          <w:tcPr>
            <w:tcW w:w="2957" w:type="dxa"/>
            <w:shd w:val="clear" w:color="auto" w:fill="auto"/>
          </w:tcPr>
          <w:p w:rsidR="009B48D7" w:rsidRPr="00E531B1" w:rsidRDefault="009B48D7" w:rsidP="007357B9">
            <w:pPr>
              <w:jc w:val="both"/>
            </w:pPr>
            <w:r w:rsidRPr="00E531B1">
              <w:t>Предметы быта. Одежда.</w:t>
            </w:r>
          </w:p>
        </w:tc>
        <w:tc>
          <w:tcPr>
            <w:tcW w:w="2958" w:type="dxa"/>
            <w:shd w:val="clear" w:color="auto" w:fill="auto"/>
          </w:tcPr>
          <w:p w:rsidR="009B48D7" w:rsidRPr="00E531B1" w:rsidRDefault="009B48D7" w:rsidP="007357B9">
            <w:pPr>
              <w:jc w:val="both"/>
            </w:pPr>
            <w:r w:rsidRPr="00E531B1">
              <w:t>Зима. Зимние виды спорта. Зимние забавы.</w:t>
            </w:r>
          </w:p>
        </w:tc>
      </w:tr>
      <w:tr w:rsidR="009B48D7" w:rsidRPr="00E531B1" w:rsidTr="007357B9">
        <w:trPr>
          <w:trHeight w:val="208"/>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lastRenderedPageBreak/>
              <w:t>РИП</w:t>
            </w:r>
          </w:p>
          <w:p w:rsidR="009B48D7" w:rsidRPr="00E531B1" w:rsidRDefault="009B48D7" w:rsidP="007357B9">
            <w:pPr>
              <w:jc w:val="center"/>
            </w:pPr>
          </w:p>
        </w:tc>
        <w:tc>
          <w:tcPr>
            <w:tcW w:w="2957" w:type="dxa"/>
            <w:shd w:val="clear" w:color="auto" w:fill="auto"/>
          </w:tcPr>
          <w:p w:rsidR="009B48D7" w:rsidRPr="00E531B1" w:rsidRDefault="009B48D7" w:rsidP="007357B9">
            <w:pPr>
              <w:jc w:val="center"/>
            </w:pPr>
            <w:r w:rsidRPr="00E531B1">
              <w:lastRenderedPageBreak/>
              <w:t>-</w:t>
            </w:r>
          </w:p>
        </w:tc>
        <w:tc>
          <w:tcPr>
            <w:tcW w:w="2957" w:type="dxa"/>
            <w:shd w:val="clear" w:color="auto" w:fill="auto"/>
          </w:tcPr>
          <w:p w:rsidR="009B48D7" w:rsidRPr="00E531B1" w:rsidRDefault="009B48D7" w:rsidP="007357B9">
            <w:pPr>
              <w:jc w:val="both"/>
            </w:pPr>
            <w:r w:rsidRPr="00E531B1">
              <w:t>Для чего человеку глина.</w:t>
            </w:r>
          </w:p>
        </w:tc>
        <w:tc>
          <w:tcPr>
            <w:tcW w:w="2957" w:type="dxa"/>
            <w:shd w:val="clear" w:color="auto" w:fill="auto"/>
          </w:tcPr>
          <w:p w:rsidR="009B48D7" w:rsidRPr="00E531B1" w:rsidRDefault="009B48D7" w:rsidP="007357B9">
            <w:pPr>
              <w:jc w:val="both"/>
            </w:pPr>
            <w:r w:rsidRPr="00E531B1">
              <w:t>Мы и погода.</w:t>
            </w:r>
          </w:p>
        </w:tc>
        <w:tc>
          <w:tcPr>
            <w:tcW w:w="2958" w:type="dxa"/>
            <w:shd w:val="clear" w:color="auto" w:fill="auto"/>
          </w:tcPr>
          <w:p w:rsidR="009B48D7" w:rsidRPr="00E531B1" w:rsidRDefault="009B48D7" w:rsidP="007357B9">
            <w:pPr>
              <w:jc w:val="both"/>
            </w:pPr>
            <w:r w:rsidRPr="00E531B1">
              <w:t>Вода и здоровье человека.</w:t>
            </w:r>
          </w:p>
        </w:tc>
      </w:tr>
      <w:tr w:rsidR="009B48D7" w:rsidRPr="00E531B1" w:rsidTr="007357B9">
        <w:trPr>
          <w:trHeight w:val="1059"/>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ФЕВРАЛЬ</w:t>
            </w:r>
          </w:p>
        </w:tc>
        <w:tc>
          <w:tcPr>
            <w:tcW w:w="2957" w:type="dxa"/>
            <w:shd w:val="clear" w:color="auto" w:fill="auto"/>
          </w:tcPr>
          <w:p w:rsidR="009B48D7" w:rsidRPr="00E531B1" w:rsidRDefault="009B48D7" w:rsidP="007357B9">
            <w:pPr>
              <w:jc w:val="both"/>
            </w:pPr>
            <w:r w:rsidRPr="00E531B1">
              <w:t>Я живу на земле Волгоградской. Достопримечательности Волгограда.</w:t>
            </w:r>
          </w:p>
        </w:tc>
        <w:tc>
          <w:tcPr>
            <w:tcW w:w="2957" w:type="dxa"/>
            <w:shd w:val="clear" w:color="auto" w:fill="auto"/>
          </w:tcPr>
          <w:p w:rsidR="009B48D7" w:rsidRPr="00E531B1" w:rsidRDefault="009B48D7" w:rsidP="007357B9">
            <w:pPr>
              <w:jc w:val="both"/>
            </w:pPr>
            <w:r w:rsidRPr="00E531B1">
              <w:t>День защитника Отечества. Знакомство с военной техникой, профессиями.</w:t>
            </w:r>
          </w:p>
        </w:tc>
        <w:tc>
          <w:tcPr>
            <w:tcW w:w="2957" w:type="dxa"/>
            <w:shd w:val="clear" w:color="auto" w:fill="auto"/>
          </w:tcPr>
          <w:p w:rsidR="009B48D7" w:rsidRPr="00E531B1" w:rsidRDefault="009B48D7" w:rsidP="007357B9">
            <w:pPr>
              <w:jc w:val="both"/>
            </w:pPr>
            <w:r w:rsidRPr="00E531B1">
              <w:t>День защитника Отечества. Знакомство с символикой нашей страны.</w:t>
            </w:r>
          </w:p>
        </w:tc>
        <w:tc>
          <w:tcPr>
            <w:tcW w:w="2958" w:type="dxa"/>
            <w:shd w:val="clear" w:color="auto" w:fill="auto"/>
          </w:tcPr>
          <w:p w:rsidR="009B48D7" w:rsidRPr="00E531B1" w:rsidRDefault="009B48D7" w:rsidP="007357B9">
            <w:pPr>
              <w:jc w:val="both"/>
            </w:pPr>
            <w:r w:rsidRPr="00E531B1">
              <w:t>Я – человек (мои чувства и поступки).</w:t>
            </w:r>
          </w:p>
        </w:tc>
      </w:tr>
      <w:tr w:rsidR="009B48D7" w:rsidRPr="00E531B1" w:rsidTr="007357B9">
        <w:trPr>
          <w:trHeight w:val="312"/>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Откуда вода приходит в дома и куда она уходит.</w:t>
            </w:r>
          </w:p>
        </w:tc>
        <w:tc>
          <w:tcPr>
            <w:tcW w:w="2957" w:type="dxa"/>
            <w:shd w:val="clear" w:color="auto" w:fill="auto"/>
          </w:tcPr>
          <w:p w:rsidR="009B48D7" w:rsidRPr="00E531B1" w:rsidRDefault="009B48D7" w:rsidP="007357B9">
            <w:pPr>
              <w:jc w:val="both"/>
            </w:pPr>
            <w:r w:rsidRPr="00E531B1">
              <w:t>Транспорт моей семьи.</w:t>
            </w:r>
          </w:p>
        </w:tc>
        <w:tc>
          <w:tcPr>
            <w:tcW w:w="2957" w:type="dxa"/>
            <w:shd w:val="clear" w:color="auto" w:fill="auto"/>
          </w:tcPr>
          <w:p w:rsidR="009B48D7" w:rsidRPr="00E531B1" w:rsidRDefault="009B48D7" w:rsidP="007357B9">
            <w:pPr>
              <w:jc w:val="both"/>
            </w:pPr>
            <w:r w:rsidRPr="00E531B1">
              <w:t>Время суток, день и ночь.</w:t>
            </w:r>
          </w:p>
        </w:tc>
        <w:tc>
          <w:tcPr>
            <w:tcW w:w="2958" w:type="dxa"/>
            <w:shd w:val="clear" w:color="auto" w:fill="auto"/>
          </w:tcPr>
          <w:p w:rsidR="009B48D7" w:rsidRPr="00E531B1" w:rsidRDefault="009B48D7" w:rsidP="007357B9">
            <w:pPr>
              <w:jc w:val="both"/>
            </w:pPr>
            <w:r w:rsidRPr="00E531B1">
              <w:t>Формирование навыков ухода за домашними животными.</w:t>
            </w:r>
          </w:p>
        </w:tc>
      </w:tr>
      <w:tr w:rsidR="009B48D7" w:rsidRPr="00E531B1" w:rsidTr="007357B9">
        <w:trPr>
          <w:trHeight w:val="763"/>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МАРТ</w:t>
            </w:r>
          </w:p>
        </w:tc>
        <w:tc>
          <w:tcPr>
            <w:tcW w:w="2957" w:type="dxa"/>
            <w:shd w:val="clear" w:color="auto" w:fill="auto"/>
          </w:tcPr>
          <w:p w:rsidR="009B48D7" w:rsidRPr="00E531B1" w:rsidRDefault="009B48D7" w:rsidP="007357B9">
            <w:pPr>
              <w:jc w:val="both"/>
            </w:pPr>
            <w:r w:rsidRPr="00E531B1">
              <w:t>8 марта. Праздник мам, бабушек, девочек.</w:t>
            </w:r>
          </w:p>
        </w:tc>
        <w:tc>
          <w:tcPr>
            <w:tcW w:w="2957" w:type="dxa"/>
            <w:shd w:val="clear" w:color="auto" w:fill="auto"/>
          </w:tcPr>
          <w:p w:rsidR="009B48D7" w:rsidRPr="00E531B1" w:rsidRDefault="009B48D7" w:rsidP="007357B9">
            <w:pPr>
              <w:jc w:val="both"/>
            </w:pPr>
            <w:r w:rsidRPr="00E531B1">
              <w:t>Знакомство с народной культурой и традициями. Народная игрушка.</w:t>
            </w:r>
          </w:p>
        </w:tc>
        <w:tc>
          <w:tcPr>
            <w:tcW w:w="2957" w:type="dxa"/>
            <w:shd w:val="clear" w:color="auto" w:fill="auto"/>
          </w:tcPr>
          <w:p w:rsidR="009B48D7" w:rsidRPr="00E531B1" w:rsidRDefault="009B48D7" w:rsidP="007357B9">
            <w:pPr>
              <w:jc w:val="both"/>
            </w:pPr>
            <w:r w:rsidRPr="00E531B1">
              <w:t>Знакомство с народной культурой и традициями. Народные промыслы.</w:t>
            </w:r>
          </w:p>
        </w:tc>
        <w:tc>
          <w:tcPr>
            <w:tcW w:w="2958" w:type="dxa"/>
            <w:shd w:val="clear" w:color="auto" w:fill="auto"/>
          </w:tcPr>
          <w:p w:rsidR="009B48D7" w:rsidRPr="00E531B1" w:rsidRDefault="009B48D7" w:rsidP="007357B9">
            <w:pPr>
              <w:jc w:val="both"/>
            </w:pPr>
            <w:r w:rsidRPr="00E531B1">
              <w:t>Традиции родного края.</w:t>
            </w:r>
          </w:p>
        </w:tc>
      </w:tr>
      <w:tr w:rsidR="009B48D7" w:rsidRPr="00E531B1" w:rsidTr="007357B9">
        <w:trPr>
          <w:trHeight w:val="330"/>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Откуда весной, после таяния снега, появляется мусор.</w:t>
            </w:r>
          </w:p>
        </w:tc>
        <w:tc>
          <w:tcPr>
            <w:tcW w:w="2957" w:type="dxa"/>
            <w:shd w:val="clear" w:color="auto" w:fill="auto"/>
          </w:tcPr>
          <w:p w:rsidR="009B48D7" w:rsidRPr="00E531B1" w:rsidRDefault="009B48D7" w:rsidP="007357B9">
            <w:pPr>
              <w:jc w:val="both"/>
            </w:pPr>
            <w:r w:rsidRPr="00E531B1">
              <w:t>Зачем сортировать мусор.</w:t>
            </w:r>
          </w:p>
        </w:tc>
        <w:tc>
          <w:tcPr>
            <w:tcW w:w="2957" w:type="dxa"/>
            <w:shd w:val="clear" w:color="auto" w:fill="auto"/>
          </w:tcPr>
          <w:p w:rsidR="009B48D7" w:rsidRPr="00E531B1" w:rsidRDefault="009B48D7" w:rsidP="007357B9">
            <w:pPr>
              <w:jc w:val="both"/>
            </w:pPr>
            <w:r w:rsidRPr="00E531B1">
              <w:t>Традиции использования природных ресурсов у разных народов.</w:t>
            </w:r>
          </w:p>
        </w:tc>
        <w:tc>
          <w:tcPr>
            <w:tcW w:w="2958" w:type="dxa"/>
            <w:shd w:val="clear" w:color="auto" w:fill="auto"/>
          </w:tcPr>
          <w:p w:rsidR="009B48D7" w:rsidRPr="00E531B1" w:rsidRDefault="009B48D7" w:rsidP="007357B9">
            <w:pPr>
              <w:jc w:val="both"/>
            </w:pPr>
            <w:r w:rsidRPr="00E531B1">
              <w:t>Природа в произведениях волгоградских художников.</w:t>
            </w:r>
          </w:p>
        </w:tc>
      </w:tr>
      <w:tr w:rsidR="009B48D7" w:rsidRPr="00E531B1" w:rsidTr="007357B9">
        <w:trPr>
          <w:trHeight w:val="972"/>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АПРЕЛЬ</w:t>
            </w:r>
          </w:p>
        </w:tc>
        <w:tc>
          <w:tcPr>
            <w:tcW w:w="2957" w:type="dxa"/>
            <w:shd w:val="clear" w:color="auto" w:fill="auto"/>
          </w:tcPr>
          <w:p w:rsidR="009B48D7" w:rsidRPr="00E531B1" w:rsidRDefault="009B48D7" w:rsidP="007357B9">
            <w:pPr>
              <w:jc w:val="both"/>
            </w:pPr>
            <w:r w:rsidRPr="00E531B1">
              <w:t>Весна. Живая и неживая природа.</w:t>
            </w:r>
          </w:p>
        </w:tc>
        <w:tc>
          <w:tcPr>
            <w:tcW w:w="2957" w:type="dxa"/>
            <w:shd w:val="clear" w:color="auto" w:fill="auto"/>
          </w:tcPr>
          <w:p w:rsidR="009B48D7" w:rsidRPr="00E531B1" w:rsidRDefault="009B48D7" w:rsidP="007357B9">
            <w:pPr>
              <w:jc w:val="both"/>
            </w:pPr>
            <w:r w:rsidRPr="00E531B1">
              <w:t xml:space="preserve">Весна. Растения леса и парка. </w:t>
            </w:r>
          </w:p>
        </w:tc>
        <w:tc>
          <w:tcPr>
            <w:tcW w:w="2957" w:type="dxa"/>
            <w:shd w:val="clear" w:color="auto" w:fill="auto"/>
          </w:tcPr>
          <w:p w:rsidR="009B48D7" w:rsidRPr="00E531B1" w:rsidRDefault="009B48D7" w:rsidP="007357B9">
            <w:pPr>
              <w:jc w:val="both"/>
            </w:pPr>
            <w:r w:rsidRPr="00E531B1">
              <w:t>Земля – наш общий дом.</w:t>
            </w:r>
          </w:p>
        </w:tc>
        <w:tc>
          <w:tcPr>
            <w:tcW w:w="2958" w:type="dxa"/>
            <w:shd w:val="clear" w:color="auto" w:fill="auto"/>
          </w:tcPr>
          <w:p w:rsidR="009B48D7" w:rsidRPr="00E531B1" w:rsidRDefault="009B48D7" w:rsidP="007357B9">
            <w:pPr>
              <w:jc w:val="both"/>
            </w:pPr>
            <w:r w:rsidRPr="00E531B1">
              <w:t>День победы. Формирование представлений о празднике.</w:t>
            </w:r>
          </w:p>
        </w:tc>
      </w:tr>
      <w:tr w:rsidR="009B48D7" w:rsidRPr="00E531B1" w:rsidTr="007357B9">
        <w:trPr>
          <w:trHeight w:val="399"/>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tc>
        <w:tc>
          <w:tcPr>
            <w:tcW w:w="2957" w:type="dxa"/>
            <w:shd w:val="clear" w:color="auto" w:fill="auto"/>
          </w:tcPr>
          <w:p w:rsidR="009B48D7" w:rsidRPr="00E531B1" w:rsidRDefault="009B48D7" w:rsidP="007357B9">
            <w:pPr>
              <w:jc w:val="both"/>
            </w:pPr>
            <w:r w:rsidRPr="00E531B1">
              <w:t>Познавательно-исследовательская деятельность: из чего состоит почва</w:t>
            </w:r>
          </w:p>
        </w:tc>
        <w:tc>
          <w:tcPr>
            <w:tcW w:w="2957" w:type="dxa"/>
            <w:shd w:val="clear" w:color="auto" w:fill="auto"/>
          </w:tcPr>
          <w:p w:rsidR="009B48D7" w:rsidRPr="00E531B1" w:rsidRDefault="009B48D7" w:rsidP="007357B9">
            <w:pPr>
              <w:jc w:val="both"/>
            </w:pPr>
            <w:r w:rsidRPr="00E531B1">
              <w:t>Растения как пища для животных и человека.</w:t>
            </w:r>
          </w:p>
        </w:tc>
        <w:tc>
          <w:tcPr>
            <w:tcW w:w="2957" w:type="dxa"/>
            <w:shd w:val="clear" w:color="auto" w:fill="auto"/>
          </w:tcPr>
          <w:p w:rsidR="009B48D7" w:rsidRPr="00E531B1" w:rsidRDefault="009B48D7" w:rsidP="007357B9">
            <w:pPr>
              <w:jc w:val="both"/>
            </w:pPr>
            <w:r w:rsidRPr="00E531B1">
              <w:t xml:space="preserve">Практические занятия: алгоритм посадки растений на территории детского сада: на участке, в цветнике, на огороде. </w:t>
            </w:r>
          </w:p>
        </w:tc>
        <w:tc>
          <w:tcPr>
            <w:tcW w:w="2958" w:type="dxa"/>
            <w:shd w:val="clear" w:color="auto" w:fill="auto"/>
          </w:tcPr>
          <w:p w:rsidR="009B48D7" w:rsidRPr="00E531B1" w:rsidRDefault="009B48D7" w:rsidP="007357B9">
            <w:pPr>
              <w:jc w:val="both"/>
            </w:pPr>
            <w:r w:rsidRPr="00E531B1">
              <w:t>Участие в экологических акциях.</w:t>
            </w:r>
          </w:p>
        </w:tc>
      </w:tr>
      <w:tr w:rsidR="009B48D7" w:rsidRPr="00E531B1" w:rsidTr="007357B9">
        <w:trPr>
          <w:trHeight w:val="590"/>
        </w:trPr>
        <w:tc>
          <w:tcPr>
            <w:tcW w:w="2957" w:type="dxa"/>
            <w:shd w:val="clear" w:color="auto" w:fill="auto"/>
          </w:tcPr>
          <w:p w:rsidR="009B48D7" w:rsidRPr="00E531B1" w:rsidRDefault="009B48D7" w:rsidP="007357B9">
            <w:pPr>
              <w:jc w:val="center"/>
            </w:pPr>
          </w:p>
          <w:p w:rsidR="009B48D7" w:rsidRPr="00E531B1" w:rsidRDefault="009B48D7" w:rsidP="007357B9">
            <w:pPr>
              <w:jc w:val="center"/>
              <w:rPr>
                <w:b/>
              </w:rPr>
            </w:pPr>
            <w:r w:rsidRPr="00E531B1">
              <w:rPr>
                <w:b/>
              </w:rPr>
              <w:t>МАЙ</w:t>
            </w:r>
          </w:p>
        </w:tc>
        <w:tc>
          <w:tcPr>
            <w:tcW w:w="2957" w:type="dxa"/>
            <w:shd w:val="clear" w:color="auto" w:fill="auto"/>
          </w:tcPr>
          <w:p w:rsidR="009B48D7" w:rsidRPr="00E531B1" w:rsidRDefault="009B48D7" w:rsidP="007357B9">
            <w:pPr>
              <w:jc w:val="both"/>
            </w:pPr>
            <w:r w:rsidRPr="00E531B1">
              <w:t>Растительный мир весной.</w:t>
            </w:r>
          </w:p>
        </w:tc>
        <w:tc>
          <w:tcPr>
            <w:tcW w:w="2957" w:type="dxa"/>
            <w:shd w:val="clear" w:color="auto" w:fill="auto"/>
          </w:tcPr>
          <w:p w:rsidR="009B48D7" w:rsidRPr="00E531B1" w:rsidRDefault="009B48D7" w:rsidP="007357B9">
            <w:pPr>
              <w:jc w:val="both"/>
            </w:pPr>
            <w:r w:rsidRPr="00E531B1">
              <w:t>Животные весной.</w:t>
            </w:r>
          </w:p>
        </w:tc>
        <w:tc>
          <w:tcPr>
            <w:tcW w:w="2957" w:type="dxa"/>
            <w:shd w:val="clear" w:color="auto" w:fill="auto"/>
          </w:tcPr>
          <w:p w:rsidR="009B48D7" w:rsidRPr="00E531B1" w:rsidRDefault="009B48D7" w:rsidP="007357B9">
            <w:pPr>
              <w:jc w:val="both"/>
            </w:pPr>
            <w:r w:rsidRPr="00E531B1">
              <w:t>Мониторинг.</w:t>
            </w:r>
          </w:p>
        </w:tc>
        <w:tc>
          <w:tcPr>
            <w:tcW w:w="2958" w:type="dxa"/>
            <w:shd w:val="clear" w:color="auto" w:fill="auto"/>
          </w:tcPr>
          <w:p w:rsidR="009B48D7" w:rsidRPr="00E531B1" w:rsidRDefault="009B48D7" w:rsidP="007357B9">
            <w:pPr>
              <w:jc w:val="both"/>
            </w:pPr>
            <w:r w:rsidRPr="00E531B1">
              <w:t xml:space="preserve">Мониторинг. </w:t>
            </w:r>
          </w:p>
        </w:tc>
      </w:tr>
      <w:tr w:rsidR="009B48D7" w:rsidRPr="00E531B1" w:rsidTr="007357B9">
        <w:trPr>
          <w:trHeight w:val="243"/>
        </w:trPr>
        <w:tc>
          <w:tcPr>
            <w:tcW w:w="2957" w:type="dxa"/>
            <w:shd w:val="clear" w:color="auto" w:fill="auto"/>
          </w:tcPr>
          <w:p w:rsidR="009B48D7" w:rsidRPr="00E531B1" w:rsidRDefault="009B48D7" w:rsidP="007357B9">
            <w:pPr>
              <w:jc w:val="center"/>
            </w:pPr>
          </w:p>
          <w:p w:rsidR="009B48D7" w:rsidRPr="00E531B1" w:rsidRDefault="009B48D7" w:rsidP="007357B9">
            <w:pPr>
              <w:jc w:val="center"/>
            </w:pPr>
            <w:r w:rsidRPr="00E531B1">
              <w:t>РИП</w:t>
            </w:r>
          </w:p>
          <w:p w:rsidR="009B48D7" w:rsidRPr="00E531B1" w:rsidRDefault="009B48D7" w:rsidP="007357B9">
            <w:pPr>
              <w:jc w:val="center"/>
            </w:pPr>
          </w:p>
        </w:tc>
        <w:tc>
          <w:tcPr>
            <w:tcW w:w="2957" w:type="dxa"/>
            <w:shd w:val="clear" w:color="auto" w:fill="auto"/>
          </w:tcPr>
          <w:p w:rsidR="009B48D7" w:rsidRPr="00E531B1" w:rsidRDefault="009B48D7" w:rsidP="007357B9">
            <w:pPr>
              <w:jc w:val="both"/>
            </w:pPr>
            <w:r w:rsidRPr="00E531B1">
              <w:t>Развитие растений в Волгоградской области.</w:t>
            </w:r>
          </w:p>
        </w:tc>
        <w:tc>
          <w:tcPr>
            <w:tcW w:w="2957" w:type="dxa"/>
            <w:shd w:val="clear" w:color="auto" w:fill="auto"/>
          </w:tcPr>
          <w:p w:rsidR="009B48D7" w:rsidRPr="00E531B1" w:rsidRDefault="009B48D7" w:rsidP="007357B9">
            <w:pPr>
              <w:jc w:val="both"/>
            </w:pPr>
            <w:r w:rsidRPr="00E531B1">
              <w:t>Красная книга растений Волгоградской области.</w:t>
            </w:r>
          </w:p>
        </w:tc>
        <w:tc>
          <w:tcPr>
            <w:tcW w:w="2957" w:type="dxa"/>
            <w:shd w:val="clear" w:color="auto" w:fill="auto"/>
          </w:tcPr>
          <w:p w:rsidR="009B48D7" w:rsidRPr="00E531B1" w:rsidRDefault="009B48D7" w:rsidP="007357B9">
            <w:pPr>
              <w:jc w:val="both"/>
            </w:pPr>
          </w:p>
        </w:tc>
        <w:tc>
          <w:tcPr>
            <w:tcW w:w="2958" w:type="dxa"/>
            <w:shd w:val="clear" w:color="auto" w:fill="auto"/>
          </w:tcPr>
          <w:p w:rsidR="009B48D7" w:rsidRPr="00E531B1" w:rsidRDefault="009B48D7" w:rsidP="007357B9">
            <w:pPr>
              <w:jc w:val="both"/>
            </w:pPr>
          </w:p>
        </w:tc>
      </w:tr>
    </w:tbl>
    <w:p w:rsidR="009B48D7" w:rsidRPr="00E531B1" w:rsidRDefault="009B48D7" w:rsidP="009B48D7">
      <w:pPr>
        <w:jc w:val="right"/>
        <w:rPr>
          <w:b/>
        </w:rPr>
      </w:pPr>
    </w:p>
    <w:p w:rsidR="00555A46" w:rsidRDefault="00555A46" w:rsidP="00450B03">
      <w:pPr>
        <w:shd w:val="clear" w:color="auto" w:fill="FFFFFF"/>
        <w:rPr>
          <w:b/>
        </w:rPr>
        <w:sectPr w:rsidR="00555A46" w:rsidSect="009B48D7">
          <w:footerReference w:type="first" r:id="rId10"/>
          <w:pgSz w:w="16838" w:h="11906" w:orient="landscape"/>
          <w:pgMar w:top="1134" w:right="1134" w:bottom="1134" w:left="1134" w:header="709" w:footer="709" w:gutter="0"/>
          <w:pgNumType w:start="1"/>
          <w:cols w:space="708"/>
          <w:titlePg/>
          <w:docGrid w:linePitch="360"/>
        </w:sectPr>
      </w:pPr>
    </w:p>
    <w:p w:rsidR="00555A46" w:rsidRDefault="00F626D2" w:rsidP="00555A46">
      <w:pPr>
        <w:jc w:val="right"/>
        <w:rPr>
          <w:b/>
        </w:rPr>
      </w:pPr>
      <w:r>
        <w:rPr>
          <w:b/>
        </w:rPr>
        <w:lastRenderedPageBreak/>
        <w:t>Приложение № 8</w:t>
      </w:r>
    </w:p>
    <w:p w:rsidR="00F626D2" w:rsidRPr="00555A46" w:rsidRDefault="00F626D2" w:rsidP="00555A46">
      <w:pPr>
        <w:jc w:val="right"/>
        <w:rPr>
          <w:b/>
        </w:rPr>
      </w:pPr>
    </w:p>
    <w:p w:rsidR="00555A46" w:rsidRPr="006077F4" w:rsidRDefault="00555A46" w:rsidP="00555A46">
      <w:pPr>
        <w:jc w:val="center"/>
        <w:rPr>
          <w:b/>
        </w:rPr>
      </w:pPr>
      <w:r w:rsidRPr="006077F4">
        <w:rPr>
          <w:b/>
        </w:rPr>
        <w:t xml:space="preserve">Анкета </w:t>
      </w:r>
      <w:r>
        <w:rPr>
          <w:b/>
        </w:rPr>
        <w:t>для детей 3-4 года</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Назови, что относится к природе?</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 xml:space="preserve">а) игрушки  </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дождь</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конфеты</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Что внутри мяча и воздушного шара?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воздух</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вода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глина</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В какое время года выпадает много снега?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летом</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 xml:space="preserve">б) весной </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зимой</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Какую воду можно пить?</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чистую</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грязную</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дождевую</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В какое время суток засыпают растения и животные?</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 xml:space="preserve">а) днём </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 xml:space="preserve">б) ночью </w:t>
      </w:r>
    </w:p>
    <w:p w:rsidR="00555A46" w:rsidRPr="006077F4" w:rsidRDefault="00555A46" w:rsidP="008A6FCB">
      <w:pPr>
        <w:pStyle w:val="a5"/>
        <w:spacing w:after="0" w:line="240" w:lineRule="auto"/>
        <w:rPr>
          <w:rFonts w:ascii="Times New Roman" w:hAnsi="Times New Roman"/>
          <w:sz w:val="24"/>
          <w:szCs w:val="24"/>
        </w:rPr>
      </w:pPr>
      <w:r w:rsidRPr="006077F4">
        <w:rPr>
          <w:rFonts w:ascii="Times New Roman" w:hAnsi="Times New Roman"/>
          <w:i/>
          <w:sz w:val="24"/>
          <w:szCs w:val="24"/>
        </w:rPr>
        <w:t>в) утром</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Кто живёт в реке?</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рыба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собака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бабочка</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Какого цвета песок?</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 xml:space="preserve">а) жёлтый </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синий</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зелёный</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Что остаётся после дождя?</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лужи</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камни</w:t>
      </w:r>
    </w:p>
    <w:p w:rsidR="00555A46" w:rsidRPr="006077F4" w:rsidRDefault="00555A46" w:rsidP="008A6FCB">
      <w:pPr>
        <w:pStyle w:val="a5"/>
        <w:spacing w:after="0" w:line="240" w:lineRule="auto"/>
        <w:rPr>
          <w:rFonts w:ascii="Times New Roman" w:hAnsi="Times New Roman"/>
          <w:sz w:val="24"/>
          <w:szCs w:val="24"/>
        </w:rPr>
      </w:pPr>
      <w:r w:rsidRPr="006077F4">
        <w:rPr>
          <w:rFonts w:ascii="Times New Roman" w:hAnsi="Times New Roman"/>
          <w:i/>
          <w:sz w:val="24"/>
          <w:szCs w:val="24"/>
        </w:rPr>
        <w:t>в) ветер</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Кто поёт в лесу?</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птичка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зайчик</w:t>
      </w:r>
    </w:p>
    <w:p w:rsidR="00555A46" w:rsidRPr="006077F4" w:rsidRDefault="00555A46" w:rsidP="008A6FCB">
      <w:pPr>
        <w:pStyle w:val="a5"/>
        <w:spacing w:after="0" w:line="240" w:lineRule="auto"/>
        <w:rPr>
          <w:rFonts w:ascii="Times New Roman" w:hAnsi="Times New Roman"/>
          <w:sz w:val="24"/>
          <w:szCs w:val="24"/>
        </w:rPr>
      </w:pPr>
      <w:r w:rsidRPr="006077F4">
        <w:rPr>
          <w:rFonts w:ascii="Times New Roman" w:hAnsi="Times New Roman"/>
          <w:i/>
          <w:sz w:val="24"/>
          <w:szCs w:val="24"/>
        </w:rPr>
        <w:t>в) медведь</w:t>
      </w:r>
    </w:p>
    <w:p w:rsidR="00555A46" w:rsidRPr="006077F4" w:rsidRDefault="00555A46" w:rsidP="006C2C01">
      <w:pPr>
        <w:pStyle w:val="a5"/>
        <w:numPr>
          <w:ilvl w:val="0"/>
          <w:numId w:val="31"/>
        </w:numPr>
        <w:spacing w:after="0" w:line="240" w:lineRule="auto"/>
        <w:rPr>
          <w:rFonts w:ascii="Times New Roman" w:hAnsi="Times New Roman"/>
          <w:sz w:val="24"/>
          <w:szCs w:val="24"/>
        </w:rPr>
      </w:pPr>
      <w:r w:rsidRPr="006077F4">
        <w:rPr>
          <w:rFonts w:ascii="Times New Roman" w:hAnsi="Times New Roman"/>
          <w:sz w:val="24"/>
          <w:szCs w:val="24"/>
        </w:rPr>
        <w:t xml:space="preserve"> Что даёт людям тепло?</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ветер</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солнышко</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дождь</w:t>
      </w:r>
    </w:p>
    <w:p w:rsidR="00555A46" w:rsidRPr="006077F4" w:rsidRDefault="00555A46" w:rsidP="008A6FCB">
      <w:pPr>
        <w:pStyle w:val="a5"/>
        <w:spacing w:after="0" w:line="240" w:lineRule="auto"/>
        <w:rPr>
          <w:rFonts w:ascii="Times New Roman" w:hAnsi="Times New Roman"/>
          <w:i/>
          <w:sz w:val="24"/>
          <w:szCs w:val="24"/>
        </w:rPr>
      </w:pPr>
    </w:p>
    <w:p w:rsidR="00555A46" w:rsidRPr="006077F4" w:rsidRDefault="00555A46" w:rsidP="008A6FCB">
      <w:pPr>
        <w:ind w:left="360" w:firstLine="360"/>
        <w:jc w:val="both"/>
      </w:pPr>
      <w:r w:rsidRPr="006077F4">
        <w:t>Обработка и интерпретация результатов:</w:t>
      </w:r>
    </w:p>
    <w:p w:rsidR="00555A46" w:rsidRPr="006077F4" w:rsidRDefault="00555A46" w:rsidP="008A6FCB">
      <w:pPr>
        <w:ind w:left="360" w:firstLine="360"/>
        <w:jc w:val="both"/>
      </w:pPr>
      <w:r w:rsidRPr="006077F4">
        <w:t>Все правильные ответы суммируются.</w:t>
      </w:r>
    </w:p>
    <w:p w:rsidR="00555A46" w:rsidRPr="006077F4" w:rsidRDefault="00555A46" w:rsidP="008A6FCB">
      <w:pPr>
        <w:ind w:left="360" w:firstLine="360"/>
        <w:jc w:val="both"/>
      </w:pPr>
      <w:r w:rsidRPr="006077F4">
        <w:t>8-10 баллов – высокий уровень знания;</w:t>
      </w:r>
    </w:p>
    <w:p w:rsidR="00555A46" w:rsidRPr="006077F4" w:rsidRDefault="00555A46" w:rsidP="006C2C01">
      <w:pPr>
        <w:numPr>
          <w:ilvl w:val="1"/>
          <w:numId w:val="35"/>
        </w:numPr>
        <w:jc w:val="both"/>
      </w:pPr>
      <w:r w:rsidRPr="006077F4">
        <w:t>баллов – средний уровень знания;</w:t>
      </w:r>
    </w:p>
    <w:p w:rsidR="00555A46" w:rsidRDefault="00555A46" w:rsidP="008A6FCB">
      <w:pPr>
        <w:ind w:left="720"/>
        <w:jc w:val="both"/>
      </w:pPr>
      <w:r>
        <w:t xml:space="preserve">4 </w:t>
      </w:r>
      <w:r w:rsidRPr="006077F4">
        <w:t>балла и менее – низкий уровень знания.</w:t>
      </w:r>
    </w:p>
    <w:p w:rsidR="00555A46" w:rsidRPr="006077F4" w:rsidRDefault="00555A46" w:rsidP="008A6FCB">
      <w:pPr>
        <w:ind w:left="720"/>
        <w:jc w:val="both"/>
      </w:pPr>
    </w:p>
    <w:p w:rsidR="00555A46" w:rsidRDefault="00555A46" w:rsidP="008A6FCB">
      <w:pPr>
        <w:jc w:val="center"/>
        <w:rPr>
          <w:b/>
        </w:rPr>
      </w:pPr>
      <w:r w:rsidRPr="006077F4">
        <w:rPr>
          <w:b/>
        </w:rPr>
        <w:t>Анкета для детей 4-5 лет</w:t>
      </w:r>
    </w:p>
    <w:p w:rsidR="00555A46" w:rsidRPr="006077F4" w:rsidRDefault="00555A46" w:rsidP="008A6FCB">
      <w:pPr>
        <w:jc w:val="center"/>
        <w:rPr>
          <w:b/>
        </w:rPr>
      </w:pPr>
    </w:p>
    <w:p w:rsidR="00555A46" w:rsidRPr="006077F4" w:rsidRDefault="00555A46" w:rsidP="006C2C01">
      <w:pPr>
        <w:pStyle w:val="a5"/>
        <w:numPr>
          <w:ilvl w:val="0"/>
          <w:numId w:val="32"/>
        </w:numPr>
        <w:spacing w:after="0" w:line="240" w:lineRule="auto"/>
        <w:rPr>
          <w:rFonts w:ascii="Times New Roman" w:hAnsi="Times New Roman"/>
          <w:sz w:val="24"/>
          <w:szCs w:val="24"/>
        </w:rPr>
      </w:pPr>
      <w:r w:rsidRPr="006077F4">
        <w:rPr>
          <w:rFonts w:ascii="Times New Roman" w:hAnsi="Times New Roman"/>
          <w:sz w:val="24"/>
          <w:szCs w:val="24"/>
        </w:rPr>
        <w:lastRenderedPageBreak/>
        <w:t>Что является источником тепла и света:</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а) солнце;</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б) радуга;</w:t>
      </w:r>
    </w:p>
    <w:p w:rsidR="00555A46" w:rsidRPr="006077F4" w:rsidRDefault="00555A46" w:rsidP="008A6FCB">
      <w:pPr>
        <w:pStyle w:val="a5"/>
        <w:spacing w:after="0" w:line="240" w:lineRule="auto"/>
        <w:ind w:left="927"/>
        <w:rPr>
          <w:rFonts w:ascii="Times New Roman" w:hAnsi="Times New Roman"/>
          <w:sz w:val="24"/>
          <w:szCs w:val="24"/>
        </w:rPr>
      </w:pPr>
      <w:r w:rsidRPr="006077F4">
        <w:rPr>
          <w:rFonts w:ascii="Times New Roman" w:hAnsi="Times New Roman"/>
          <w:i/>
          <w:sz w:val="24"/>
          <w:szCs w:val="24"/>
        </w:rPr>
        <w:t>в) фонарик.</w:t>
      </w:r>
    </w:p>
    <w:p w:rsidR="00555A46" w:rsidRPr="006077F4" w:rsidRDefault="00555A46" w:rsidP="006C2C01">
      <w:pPr>
        <w:pStyle w:val="a5"/>
        <w:numPr>
          <w:ilvl w:val="0"/>
          <w:numId w:val="32"/>
        </w:numPr>
        <w:spacing w:after="0" w:line="240" w:lineRule="auto"/>
        <w:rPr>
          <w:rFonts w:ascii="Times New Roman" w:hAnsi="Times New Roman"/>
          <w:sz w:val="24"/>
          <w:szCs w:val="24"/>
        </w:rPr>
      </w:pPr>
      <w:r w:rsidRPr="006077F4">
        <w:rPr>
          <w:rFonts w:ascii="Times New Roman" w:hAnsi="Times New Roman"/>
          <w:sz w:val="24"/>
          <w:szCs w:val="24"/>
        </w:rPr>
        <w:t>В какое время года солнце светит ярче всего:</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а) зимой;</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б) весной;</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в) летом.</w:t>
      </w:r>
    </w:p>
    <w:p w:rsidR="00555A46" w:rsidRPr="006077F4" w:rsidRDefault="00555A46" w:rsidP="006C2C01">
      <w:pPr>
        <w:pStyle w:val="a5"/>
        <w:numPr>
          <w:ilvl w:val="0"/>
          <w:numId w:val="32"/>
        </w:numPr>
        <w:spacing w:after="0" w:line="240" w:lineRule="auto"/>
        <w:rPr>
          <w:rFonts w:ascii="Times New Roman" w:hAnsi="Times New Roman"/>
          <w:sz w:val="24"/>
          <w:szCs w:val="24"/>
        </w:rPr>
      </w:pPr>
      <w:r w:rsidRPr="006077F4">
        <w:rPr>
          <w:rFonts w:ascii="Times New Roman" w:hAnsi="Times New Roman"/>
          <w:sz w:val="24"/>
          <w:szCs w:val="24"/>
        </w:rPr>
        <w:t>Когда можно увидеть радугу:</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а) при сильном морозе;</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б) после дождя;</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в) во время таяния снега.</w:t>
      </w:r>
    </w:p>
    <w:p w:rsidR="00555A46" w:rsidRPr="006077F4" w:rsidRDefault="00555A46" w:rsidP="006C2C01">
      <w:pPr>
        <w:pStyle w:val="a5"/>
        <w:numPr>
          <w:ilvl w:val="0"/>
          <w:numId w:val="32"/>
        </w:numPr>
        <w:spacing w:after="0" w:line="240" w:lineRule="auto"/>
        <w:rPr>
          <w:rFonts w:ascii="Times New Roman" w:hAnsi="Times New Roman"/>
          <w:sz w:val="24"/>
          <w:szCs w:val="24"/>
        </w:rPr>
      </w:pPr>
      <w:r w:rsidRPr="006077F4">
        <w:rPr>
          <w:rFonts w:ascii="Times New Roman" w:hAnsi="Times New Roman"/>
          <w:sz w:val="24"/>
          <w:szCs w:val="24"/>
        </w:rPr>
        <w:t>Что растёт на грядке:</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а) огурец, морковь, свёкла;</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б) яблоко, слива, груша;</w:t>
      </w:r>
    </w:p>
    <w:p w:rsidR="00555A46" w:rsidRPr="006077F4" w:rsidRDefault="00555A46" w:rsidP="008A6FCB">
      <w:pPr>
        <w:pStyle w:val="a5"/>
        <w:spacing w:after="0" w:line="240" w:lineRule="auto"/>
        <w:ind w:left="927"/>
        <w:rPr>
          <w:rFonts w:ascii="Times New Roman" w:hAnsi="Times New Roman"/>
          <w:sz w:val="24"/>
          <w:szCs w:val="24"/>
        </w:rPr>
      </w:pPr>
      <w:r w:rsidRPr="006077F4">
        <w:rPr>
          <w:rFonts w:ascii="Times New Roman" w:hAnsi="Times New Roman"/>
          <w:i/>
          <w:sz w:val="24"/>
          <w:szCs w:val="24"/>
        </w:rPr>
        <w:t>в) банан, ананас, киви.</w:t>
      </w:r>
    </w:p>
    <w:p w:rsidR="00555A46" w:rsidRPr="006077F4" w:rsidRDefault="00555A46" w:rsidP="006C2C01">
      <w:pPr>
        <w:pStyle w:val="a5"/>
        <w:numPr>
          <w:ilvl w:val="0"/>
          <w:numId w:val="32"/>
        </w:numPr>
        <w:spacing w:after="0" w:line="240" w:lineRule="auto"/>
        <w:rPr>
          <w:rFonts w:ascii="Times New Roman" w:hAnsi="Times New Roman"/>
          <w:sz w:val="24"/>
          <w:szCs w:val="24"/>
        </w:rPr>
      </w:pPr>
      <w:r w:rsidRPr="006077F4">
        <w:rPr>
          <w:rFonts w:ascii="Times New Roman" w:hAnsi="Times New Roman"/>
          <w:sz w:val="24"/>
          <w:szCs w:val="24"/>
        </w:rPr>
        <w:t>Кто живёт в воде:</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а) лягушки, черепахи, рыбы;</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б) воробьи, ласточки, голуби;</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в) бабочки, шмели, пчёлы.</w:t>
      </w:r>
    </w:p>
    <w:p w:rsidR="00555A46" w:rsidRPr="006077F4" w:rsidRDefault="00555A46" w:rsidP="006C2C01">
      <w:pPr>
        <w:pStyle w:val="a5"/>
        <w:numPr>
          <w:ilvl w:val="0"/>
          <w:numId w:val="32"/>
        </w:numPr>
        <w:spacing w:after="0" w:line="240" w:lineRule="auto"/>
        <w:rPr>
          <w:rFonts w:ascii="Times New Roman" w:hAnsi="Times New Roman"/>
          <w:sz w:val="24"/>
          <w:szCs w:val="24"/>
        </w:rPr>
      </w:pPr>
      <w:r w:rsidRPr="006077F4">
        <w:rPr>
          <w:rFonts w:ascii="Times New Roman" w:hAnsi="Times New Roman"/>
          <w:sz w:val="24"/>
          <w:szCs w:val="24"/>
        </w:rPr>
        <w:t>Как называется дерево, у которого тонкий белый ствол, листья округлой формы и есть серёжки:</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а) рябина;</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б) берёза;</w:t>
      </w:r>
    </w:p>
    <w:p w:rsidR="00555A46" w:rsidRPr="006077F4" w:rsidRDefault="00555A46" w:rsidP="008A6FCB">
      <w:pPr>
        <w:pStyle w:val="a5"/>
        <w:spacing w:after="0" w:line="240" w:lineRule="auto"/>
        <w:ind w:left="927"/>
        <w:rPr>
          <w:rFonts w:ascii="Times New Roman" w:hAnsi="Times New Roman"/>
          <w:sz w:val="24"/>
          <w:szCs w:val="24"/>
        </w:rPr>
      </w:pPr>
      <w:r w:rsidRPr="006077F4">
        <w:rPr>
          <w:rFonts w:ascii="Times New Roman" w:hAnsi="Times New Roman"/>
          <w:i/>
          <w:sz w:val="24"/>
          <w:szCs w:val="24"/>
        </w:rPr>
        <w:t>в) дуб.</w:t>
      </w:r>
    </w:p>
    <w:p w:rsidR="00555A46" w:rsidRPr="006077F4" w:rsidRDefault="00555A46" w:rsidP="008A6FCB">
      <w:pPr>
        <w:ind w:firstLine="567"/>
      </w:pPr>
      <w:r w:rsidRPr="006077F4">
        <w:t>7. Как называют человека, который работает в лесу:</w:t>
      </w:r>
    </w:p>
    <w:p w:rsidR="00555A46" w:rsidRPr="006077F4" w:rsidRDefault="00555A46" w:rsidP="008A6FCB">
      <w:pPr>
        <w:ind w:firstLine="993"/>
        <w:rPr>
          <w:i/>
        </w:rPr>
      </w:pPr>
      <w:r w:rsidRPr="006077F4">
        <w:rPr>
          <w:i/>
        </w:rPr>
        <w:t>а) лесник;</w:t>
      </w:r>
    </w:p>
    <w:p w:rsidR="00555A46" w:rsidRPr="006077F4" w:rsidRDefault="00555A46" w:rsidP="008A6FCB">
      <w:pPr>
        <w:ind w:firstLine="993"/>
        <w:rPr>
          <w:i/>
        </w:rPr>
      </w:pPr>
      <w:r w:rsidRPr="006077F4">
        <w:rPr>
          <w:i/>
        </w:rPr>
        <w:t>б) пожарный;</w:t>
      </w:r>
    </w:p>
    <w:p w:rsidR="00555A46" w:rsidRPr="006077F4" w:rsidRDefault="00555A46" w:rsidP="008A6FCB">
      <w:pPr>
        <w:ind w:firstLine="993"/>
        <w:rPr>
          <w:i/>
        </w:rPr>
      </w:pPr>
      <w:r w:rsidRPr="006077F4">
        <w:rPr>
          <w:i/>
        </w:rPr>
        <w:t>в) садовод.</w:t>
      </w:r>
    </w:p>
    <w:p w:rsidR="00555A46" w:rsidRPr="006077F4" w:rsidRDefault="00555A46" w:rsidP="006C2C01">
      <w:pPr>
        <w:pStyle w:val="a5"/>
        <w:numPr>
          <w:ilvl w:val="0"/>
          <w:numId w:val="33"/>
        </w:numPr>
        <w:spacing w:after="0" w:line="240" w:lineRule="auto"/>
        <w:rPr>
          <w:rFonts w:ascii="Times New Roman" w:hAnsi="Times New Roman"/>
          <w:i/>
          <w:sz w:val="24"/>
          <w:szCs w:val="24"/>
        </w:rPr>
      </w:pPr>
      <w:r w:rsidRPr="006077F4">
        <w:rPr>
          <w:rFonts w:ascii="Times New Roman" w:hAnsi="Times New Roman"/>
          <w:sz w:val="24"/>
          <w:szCs w:val="24"/>
        </w:rPr>
        <w:t>В какое время года вода в лужах превращается в лёд:</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а) весной;</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б) летом;</w:t>
      </w:r>
    </w:p>
    <w:p w:rsidR="00555A46" w:rsidRPr="006077F4" w:rsidRDefault="00555A46" w:rsidP="008A6FCB">
      <w:pPr>
        <w:pStyle w:val="a5"/>
        <w:spacing w:after="0" w:line="240" w:lineRule="auto"/>
        <w:ind w:left="927"/>
        <w:rPr>
          <w:rFonts w:ascii="Times New Roman" w:hAnsi="Times New Roman"/>
          <w:sz w:val="24"/>
          <w:szCs w:val="24"/>
        </w:rPr>
      </w:pPr>
      <w:r w:rsidRPr="006077F4">
        <w:rPr>
          <w:rFonts w:ascii="Times New Roman" w:hAnsi="Times New Roman"/>
          <w:i/>
          <w:sz w:val="24"/>
          <w:szCs w:val="24"/>
        </w:rPr>
        <w:t>в) зимой.</w:t>
      </w:r>
    </w:p>
    <w:p w:rsidR="00555A46" w:rsidRPr="006077F4" w:rsidRDefault="00555A46" w:rsidP="006C2C01">
      <w:pPr>
        <w:pStyle w:val="a5"/>
        <w:numPr>
          <w:ilvl w:val="0"/>
          <w:numId w:val="33"/>
        </w:numPr>
        <w:spacing w:after="0" w:line="240" w:lineRule="auto"/>
        <w:rPr>
          <w:rFonts w:ascii="Times New Roman" w:hAnsi="Times New Roman"/>
          <w:i/>
          <w:sz w:val="24"/>
          <w:szCs w:val="24"/>
        </w:rPr>
      </w:pPr>
      <w:r w:rsidRPr="006077F4">
        <w:rPr>
          <w:rFonts w:ascii="Times New Roman" w:hAnsi="Times New Roman"/>
          <w:sz w:val="24"/>
          <w:szCs w:val="24"/>
        </w:rPr>
        <w:t>Какое животное не является домашним:</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а) ёж;</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б) лошадь;</w:t>
      </w:r>
    </w:p>
    <w:p w:rsidR="00555A46" w:rsidRPr="006077F4" w:rsidRDefault="00555A46" w:rsidP="008A6FCB">
      <w:pPr>
        <w:pStyle w:val="a5"/>
        <w:spacing w:after="0" w:line="240" w:lineRule="auto"/>
        <w:ind w:left="927"/>
        <w:rPr>
          <w:rFonts w:ascii="Times New Roman" w:hAnsi="Times New Roman"/>
          <w:i/>
          <w:sz w:val="24"/>
          <w:szCs w:val="24"/>
        </w:rPr>
      </w:pPr>
      <w:r w:rsidRPr="006077F4">
        <w:rPr>
          <w:rFonts w:ascii="Times New Roman" w:hAnsi="Times New Roman"/>
          <w:i/>
          <w:sz w:val="24"/>
          <w:szCs w:val="24"/>
        </w:rPr>
        <w:t>в) свинья.</w:t>
      </w:r>
    </w:p>
    <w:p w:rsidR="00555A46" w:rsidRPr="006077F4" w:rsidRDefault="00555A46" w:rsidP="008A6FCB">
      <w:pPr>
        <w:pStyle w:val="a5"/>
        <w:spacing w:after="0" w:line="240" w:lineRule="auto"/>
        <w:ind w:left="927" w:hanging="360"/>
        <w:rPr>
          <w:rFonts w:ascii="Times New Roman" w:hAnsi="Times New Roman"/>
          <w:sz w:val="24"/>
          <w:szCs w:val="24"/>
        </w:rPr>
      </w:pPr>
      <w:r w:rsidRPr="006077F4">
        <w:rPr>
          <w:rFonts w:ascii="Times New Roman" w:hAnsi="Times New Roman"/>
          <w:sz w:val="24"/>
          <w:szCs w:val="24"/>
        </w:rPr>
        <w:t>10.  Что можно делать в лесу:</w:t>
      </w:r>
    </w:p>
    <w:p w:rsidR="00555A46" w:rsidRPr="006077F4" w:rsidRDefault="00555A46" w:rsidP="008A6FCB">
      <w:pPr>
        <w:pStyle w:val="a5"/>
        <w:spacing w:after="0" w:line="240" w:lineRule="auto"/>
        <w:ind w:left="927" w:firstLine="66"/>
        <w:rPr>
          <w:rFonts w:ascii="Times New Roman" w:hAnsi="Times New Roman"/>
          <w:i/>
          <w:sz w:val="24"/>
          <w:szCs w:val="24"/>
        </w:rPr>
      </w:pPr>
      <w:r w:rsidRPr="006077F4">
        <w:rPr>
          <w:rFonts w:ascii="Times New Roman" w:hAnsi="Times New Roman"/>
          <w:i/>
          <w:sz w:val="24"/>
          <w:szCs w:val="24"/>
        </w:rPr>
        <w:t>а) фотографировать и любоваться редкими растениями;</w:t>
      </w:r>
    </w:p>
    <w:p w:rsidR="00555A46" w:rsidRPr="006077F4" w:rsidRDefault="00555A46" w:rsidP="008A6FCB">
      <w:pPr>
        <w:pStyle w:val="a5"/>
        <w:spacing w:after="0" w:line="240" w:lineRule="auto"/>
        <w:ind w:left="927" w:firstLine="66"/>
        <w:rPr>
          <w:rFonts w:ascii="Times New Roman" w:hAnsi="Times New Roman"/>
          <w:i/>
          <w:sz w:val="24"/>
          <w:szCs w:val="24"/>
        </w:rPr>
      </w:pPr>
      <w:r w:rsidRPr="006077F4">
        <w:rPr>
          <w:rFonts w:ascii="Times New Roman" w:hAnsi="Times New Roman"/>
          <w:i/>
          <w:sz w:val="24"/>
          <w:szCs w:val="24"/>
        </w:rPr>
        <w:t>б) разжигать костер, рвать много цветов, разорять гнёзда;</w:t>
      </w:r>
    </w:p>
    <w:p w:rsidR="00555A46" w:rsidRPr="006077F4" w:rsidRDefault="00555A46" w:rsidP="008A6FCB">
      <w:pPr>
        <w:pStyle w:val="a5"/>
        <w:spacing w:after="0" w:line="240" w:lineRule="auto"/>
        <w:ind w:left="927" w:firstLine="66"/>
        <w:rPr>
          <w:rFonts w:ascii="Times New Roman" w:hAnsi="Times New Roman"/>
          <w:i/>
          <w:sz w:val="24"/>
          <w:szCs w:val="24"/>
        </w:rPr>
      </w:pPr>
      <w:r w:rsidRPr="006077F4">
        <w:rPr>
          <w:rFonts w:ascii="Times New Roman" w:hAnsi="Times New Roman"/>
          <w:i/>
          <w:sz w:val="24"/>
          <w:szCs w:val="24"/>
        </w:rPr>
        <w:t>в) оставлять после себя мусор.</w:t>
      </w:r>
    </w:p>
    <w:p w:rsidR="00555A46" w:rsidRPr="006077F4" w:rsidRDefault="00555A46" w:rsidP="008A6FCB">
      <w:pPr>
        <w:pStyle w:val="a5"/>
        <w:spacing w:after="0" w:line="240" w:lineRule="auto"/>
        <w:ind w:left="927" w:firstLine="66"/>
        <w:rPr>
          <w:rFonts w:ascii="Times New Roman" w:hAnsi="Times New Roman"/>
          <w:i/>
          <w:sz w:val="24"/>
          <w:szCs w:val="24"/>
        </w:rPr>
      </w:pPr>
    </w:p>
    <w:p w:rsidR="00555A46" w:rsidRPr="006077F4" w:rsidRDefault="00555A46" w:rsidP="008A6FCB">
      <w:pPr>
        <w:ind w:left="360" w:firstLine="360"/>
        <w:jc w:val="both"/>
      </w:pPr>
      <w:r w:rsidRPr="006077F4">
        <w:t>Обработка и интерпретация результатов:</w:t>
      </w:r>
    </w:p>
    <w:p w:rsidR="00555A46" w:rsidRPr="006077F4" w:rsidRDefault="00555A46" w:rsidP="008A6FCB">
      <w:pPr>
        <w:ind w:left="360" w:firstLine="360"/>
        <w:jc w:val="both"/>
      </w:pPr>
      <w:r w:rsidRPr="006077F4">
        <w:t>Все правильные ответы суммируются.</w:t>
      </w:r>
    </w:p>
    <w:p w:rsidR="00555A46" w:rsidRPr="006077F4" w:rsidRDefault="00555A46" w:rsidP="008A6FCB">
      <w:pPr>
        <w:ind w:left="360" w:firstLine="360"/>
        <w:jc w:val="both"/>
      </w:pPr>
      <w:r w:rsidRPr="006077F4">
        <w:t>8-10 баллов – высокий уровень знания;</w:t>
      </w:r>
    </w:p>
    <w:p w:rsidR="00555A46" w:rsidRPr="006077F4" w:rsidRDefault="00555A46" w:rsidP="006C2C01">
      <w:pPr>
        <w:numPr>
          <w:ilvl w:val="1"/>
          <w:numId w:val="36"/>
        </w:numPr>
        <w:jc w:val="both"/>
      </w:pPr>
      <w:r w:rsidRPr="006077F4">
        <w:t>баллов – средний уровень знания;</w:t>
      </w:r>
    </w:p>
    <w:p w:rsidR="00555A46" w:rsidRDefault="00555A46" w:rsidP="008A6FCB">
      <w:pPr>
        <w:ind w:left="720"/>
        <w:jc w:val="both"/>
      </w:pPr>
      <w:r>
        <w:t xml:space="preserve">4 </w:t>
      </w:r>
      <w:r w:rsidRPr="006077F4">
        <w:t>балла и менее – низкий уровень знания.</w:t>
      </w:r>
    </w:p>
    <w:p w:rsidR="00555A46" w:rsidRPr="006077F4" w:rsidRDefault="00555A46" w:rsidP="008A6FCB">
      <w:pPr>
        <w:ind w:left="720"/>
        <w:jc w:val="both"/>
      </w:pPr>
    </w:p>
    <w:p w:rsidR="00555A46" w:rsidRPr="006077F4" w:rsidRDefault="00555A46" w:rsidP="008A6FCB">
      <w:pPr>
        <w:jc w:val="center"/>
        <w:rPr>
          <w:b/>
        </w:rPr>
      </w:pPr>
      <w:r w:rsidRPr="006077F4">
        <w:rPr>
          <w:b/>
        </w:rPr>
        <w:t>Анкета для детей 6-7 лет</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Что такое солнце:</w:t>
      </w:r>
    </w:p>
    <w:p w:rsidR="00555A46" w:rsidRPr="006077F4" w:rsidRDefault="00555A46" w:rsidP="008A6FCB">
      <w:pPr>
        <w:ind w:left="360" w:firstLine="349"/>
        <w:rPr>
          <w:i/>
        </w:rPr>
      </w:pPr>
      <w:r w:rsidRPr="006077F4">
        <w:rPr>
          <w:i/>
        </w:rPr>
        <w:t>а) большая звезда;</w:t>
      </w:r>
    </w:p>
    <w:p w:rsidR="00555A46" w:rsidRPr="006077F4" w:rsidRDefault="00555A46" w:rsidP="008A6FCB">
      <w:pPr>
        <w:ind w:left="360" w:firstLine="349"/>
        <w:rPr>
          <w:i/>
        </w:rPr>
      </w:pPr>
      <w:r w:rsidRPr="006077F4">
        <w:rPr>
          <w:i/>
        </w:rPr>
        <w:t>б) планета;</w:t>
      </w:r>
    </w:p>
    <w:p w:rsidR="00555A46" w:rsidRPr="006077F4" w:rsidRDefault="00555A46" w:rsidP="008A6FCB">
      <w:pPr>
        <w:ind w:left="360" w:firstLine="349"/>
        <w:rPr>
          <w:i/>
        </w:rPr>
      </w:pPr>
      <w:r w:rsidRPr="006077F4">
        <w:rPr>
          <w:i/>
        </w:rPr>
        <w:lastRenderedPageBreak/>
        <w:t>в) космос.</w:t>
      </w:r>
    </w:p>
    <w:p w:rsidR="00555A46" w:rsidRPr="006077F4" w:rsidRDefault="00555A46" w:rsidP="008A6FCB">
      <w:pPr>
        <w:ind w:left="360" w:firstLine="349"/>
      </w:pP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Овощи растут:</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на дереве;</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в лесу;</w:t>
      </w:r>
    </w:p>
    <w:p w:rsidR="00555A46" w:rsidRPr="006077F4" w:rsidRDefault="00555A46" w:rsidP="008A6FCB">
      <w:pPr>
        <w:pStyle w:val="a5"/>
        <w:spacing w:after="0" w:line="240" w:lineRule="auto"/>
        <w:rPr>
          <w:rFonts w:ascii="Times New Roman" w:hAnsi="Times New Roman"/>
          <w:sz w:val="24"/>
          <w:szCs w:val="24"/>
        </w:rPr>
      </w:pPr>
      <w:r w:rsidRPr="006077F4">
        <w:rPr>
          <w:rFonts w:ascii="Times New Roman" w:hAnsi="Times New Roman"/>
          <w:i/>
          <w:sz w:val="24"/>
          <w:szCs w:val="24"/>
        </w:rPr>
        <w:t>в) на грядке.</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Где живёт лиса: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в дупле;</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в норе;</w:t>
      </w:r>
    </w:p>
    <w:p w:rsidR="00555A46" w:rsidRPr="006077F4" w:rsidRDefault="00555A46" w:rsidP="008A6FCB">
      <w:pPr>
        <w:pStyle w:val="a5"/>
        <w:spacing w:after="0" w:line="240" w:lineRule="auto"/>
      </w:pPr>
      <w:r w:rsidRPr="006077F4">
        <w:rPr>
          <w:rFonts w:ascii="Times New Roman" w:hAnsi="Times New Roman"/>
          <w:i/>
          <w:sz w:val="24"/>
          <w:szCs w:val="24"/>
        </w:rPr>
        <w:t>в) в гнезде.</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Что получается при сильном движении воздуха: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ветер;</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снегопад;</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туман.</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Что может закрыть солнце в летний день:</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нашествие саранчи;</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туча;</w:t>
      </w:r>
    </w:p>
    <w:p w:rsidR="00555A46" w:rsidRPr="006077F4" w:rsidRDefault="00555A46" w:rsidP="008A6FCB">
      <w:pPr>
        <w:pStyle w:val="a5"/>
        <w:spacing w:after="0" w:line="240" w:lineRule="auto"/>
        <w:rPr>
          <w:rFonts w:ascii="Times New Roman" w:hAnsi="Times New Roman"/>
          <w:sz w:val="24"/>
          <w:szCs w:val="24"/>
        </w:rPr>
      </w:pPr>
      <w:r w:rsidRPr="006077F4">
        <w:rPr>
          <w:rFonts w:ascii="Times New Roman" w:hAnsi="Times New Roman"/>
          <w:i/>
          <w:sz w:val="24"/>
          <w:szCs w:val="24"/>
        </w:rPr>
        <w:t>в) снежная буря.</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Что нельзя назвать природой:</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вулкан;</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заповедник;</w:t>
      </w:r>
    </w:p>
    <w:p w:rsidR="00555A46" w:rsidRPr="006077F4" w:rsidRDefault="00555A46" w:rsidP="008A6FCB">
      <w:pPr>
        <w:pStyle w:val="a5"/>
        <w:spacing w:after="0" w:line="240" w:lineRule="auto"/>
        <w:rPr>
          <w:rFonts w:ascii="Times New Roman" w:hAnsi="Times New Roman"/>
          <w:sz w:val="24"/>
          <w:szCs w:val="24"/>
        </w:rPr>
      </w:pPr>
      <w:r w:rsidRPr="006077F4">
        <w:rPr>
          <w:rFonts w:ascii="Times New Roman" w:hAnsi="Times New Roman"/>
          <w:i/>
          <w:sz w:val="24"/>
          <w:szCs w:val="24"/>
        </w:rPr>
        <w:t>в) аквариум</w:t>
      </w:r>
      <w:r w:rsidRPr="006077F4">
        <w:rPr>
          <w:rFonts w:ascii="Times New Roman" w:hAnsi="Times New Roman"/>
          <w:sz w:val="24"/>
          <w:szCs w:val="24"/>
        </w:rPr>
        <w:t>.</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Какие животные обитают в условиях жары:</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лев, жираф, слон;</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белый медведь, пингвин, тюлень;</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ёж, заяц, белка.</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Что входит в состав почвы:</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цветной песок, соль, гранит, глина;</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песок, глина, вода, воздух, перегной;</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в) уголь, известняк, вода, удобрения.</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Как называются растения, которые применяют для лечения различных заболеваний:</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а) лекарственные;</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кормовые;</w:t>
      </w:r>
    </w:p>
    <w:p w:rsidR="00555A46" w:rsidRPr="006077F4" w:rsidRDefault="00555A46" w:rsidP="008A6FCB">
      <w:pPr>
        <w:pStyle w:val="a5"/>
        <w:spacing w:after="0" w:line="240" w:lineRule="auto"/>
        <w:rPr>
          <w:rFonts w:ascii="Times New Roman" w:hAnsi="Times New Roman"/>
          <w:sz w:val="24"/>
          <w:szCs w:val="24"/>
        </w:rPr>
      </w:pPr>
      <w:r w:rsidRPr="006077F4">
        <w:rPr>
          <w:rFonts w:ascii="Times New Roman" w:hAnsi="Times New Roman"/>
          <w:i/>
          <w:sz w:val="24"/>
          <w:szCs w:val="24"/>
        </w:rPr>
        <w:t>в) сельскохозяйственные</w:t>
      </w:r>
      <w:r w:rsidRPr="006077F4">
        <w:rPr>
          <w:rFonts w:ascii="Times New Roman" w:hAnsi="Times New Roman"/>
          <w:sz w:val="24"/>
          <w:szCs w:val="24"/>
        </w:rPr>
        <w:t>.</w:t>
      </w:r>
    </w:p>
    <w:p w:rsidR="00555A46" w:rsidRPr="006077F4" w:rsidRDefault="00555A46" w:rsidP="006C2C01">
      <w:pPr>
        <w:pStyle w:val="a5"/>
        <w:numPr>
          <w:ilvl w:val="0"/>
          <w:numId w:val="34"/>
        </w:numPr>
        <w:spacing w:after="0" w:line="240" w:lineRule="auto"/>
        <w:rPr>
          <w:rFonts w:ascii="Times New Roman" w:hAnsi="Times New Roman"/>
          <w:sz w:val="24"/>
          <w:szCs w:val="24"/>
        </w:rPr>
      </w:pPr>
      <w:r w:rsidRPr="006077F4">
        <w:rPr>
          <w:rFonts w:ascii="Times New Roman" w:hAnsi="Times New Roman"/>
          <w:sz w:val="24"/>
          <w:szCs w:val="24"/>
        </w:rPr>
        <w:t xml:space="preserve"> Как человек охраняет природу:</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 xml:space="preserve">а) строит заводы на берегу водоёмов; </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б) создаёт природные парки и заповедники;</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i/>
          <w:sz w:val="24"/>
          <w:szCs w:val="24"/>
        </w:rPr>
        <w:t xml:space="preserve">в) вырубает деревья в лесу. </w:t>
      </w:r>
    </w:p>
    <w:p w:rsidR="00555A46" w:rsidRPr="006077F4" w:rsidRDefault="00555A46" w:rsidP="008A6FCB">
      <w:pPr>
        <w:ind w:left="360" w:firstLine="360"/>
        <w:jc w:val="both"/>
      </w:pPr>
      <w:r w:rsidRPr="006077F4">
        <w:t>Обработка и интерпретация результатов:</w:t>
      </w:r>
    </w:p>
    <w:p w:rsidR="00555A46" w:rsidRPr="006077F4" w:rsidRDefault="00555A46" w:rsidP="008A6FCB">
      <w:pPr>
        <w:ind w:left="360" w:firstLine="360"/>
        <w:jc w:val="both"/>
      </w:pPr>
      <w:r w:rsidRPr="006077F4">
        <w:t>Все правильные ответы суммируются.</w:t>
      </w:r>
    </w:p>
    <w:p w:rsidR="00555A46" w:rsidRPr="006077F4" w:rsidRDefault="00555A46" w:rsidP="008A6FCB">
      <w:pPr>
        <w:ind w:left="360" w:firstLine="360"/>
        <w:jc w:val="both"/>
      </w:pPr>
      <w:r w:rsidRPr="006077F4">
        <w:t>8-10 баллов – высокий уровень знания;</w:t>
      </w:r>
    </w:p>
    <w:p w:rsidR="00555A46" w:rsidRPr="006077F4" w:rsidRDefault="00555A46" w:rsidP="008A6FCB">
      <w:pPr>
        <w:ind w:left="360" w:firstLine="360"/>
        <w:jc w:val="both"/>
      </w:pPr>
      <w:r w:rsidRPr="006077F4">
        <w:t>5-7 баллов – средний уровень знания;</w:t>
      </w:r>
    </w:p>
    <w:p w:rsidR="00555A46" w:rsidRPr="006077F4" w:rsidRDefault="00555A46" w:rsidP="008A6FCB">
      <w:pPr>
        <w:pStyle w:val="a5"/>
        <w:spacing w:after="0" w:line="240" w:lineRule="auto"/>
        <w:rPr>
          <w:rFonts w:ascii="Times New Roman" w:hAnsi="Times New Roman"/>
          <w:i/>
          <w:sz w:val="24"/>
          <w:szCs w:val="24"/>
        </w:rPr>
      </w:pPr>
      <w:r w:rsidRPr="006077F4">
        <w:rPr>
          <w:rFonts w:ascii="Times New Roman" w:hAnsi="Times New Roman"/>
          <w:sz w:val="24"/>
          <w:szCs w:val="24"/>
        </w:rPr>
        <w:t>4 балла и менее – низкий уровень знания</w:t>
      </w:r>
    </w:p>
    <w:p w:rsidR="00555A46" w:rsidRPr="006077F4" w:rsidRDefault="00555A46" w:rsidP="008A6FCB">
      <w:pPr>
        <w:pStyle w:val="a5"/>
        <w:spacing w:after="0" w:line="240" w:lineRule="auto"/>
        <w:rPr>
          <w:rFonts w:ascii="Times New Roman" w:hAnsi="Times New Roman"/>
          <w:sz w:val="24"/>
          <w:szCs w:val="24"/>
        </w:rPr>
      </w:pPr>
    </w:p>
    <w:p w:rsidR="00555A46" w:rsidRPr="006077F4" w:rsidRDefault="00555A46" w:rsidP="008A6FCB">
      <w:pPr>
        <w:pStyle w:val="a5"/>
        <w:spacing w:after="0" w:line="240" w:lineRule="auto"/>
        <w:ind w:left="927" w:firstLine="66"/>
        <w:rPr>
          <w:rFonts w:ascii="Times New Roman" w:hAnsi="Times New Roman"/>
          <w:sz w:val="24"/>
          <w:szCs w:val="24"/>
        </w:rPr>
      </w:pPr>
    </w:p>
    <w:p w:rsidR="00B11467" w:rsidRPr="00B11467" w:rsidRDefault="008A6FCB" w:rsidP="00B11467">
      <w:pPr>
        <w:jc w:val="right"/>
        <w:rPr>
          <w:b/>
          <w:bCs/>
        </w:rPr>
      </w:pPr>
      <w:r>
        <w:rPr>
          <w:b/>
          <w:bCs/>
        </w:rPr>
        <w:t>П</w:t>
      </w:r>
      <w:r w:rsidR="00F626D2">
        <w:rPr>
          <w:b/>
          <w:bCs/>
        </w:rPr>
        <w:t>риложение № 9</w:t>
      </w:r>
    </w:p>
    <w:p w:rsidR="00B11467" w:rsidRPr="00A632A9" w:rsidRDefault="00B11467" w:rsidP="00B11467">
      <w:pPr>
        <w:jc w:val="center"/>
        <w:rPr>
          <w:b/>
          <w:bCs/>
        </w:rPr>
      </w:pPr>
    </w:p>
    <w:p w:rsidR="00B11467" w:rsidRPr="00A03E19" w:rsidRDefault="00B11467" w:rsidP="00B11467">
      <w:pPr>
        <w:jc w:val="center"/>
        <w:rPr>
          <w:b/>
          <w:bCs/>
          <w:u w:val="single"/>
        </w:rPr>
      </w:pPr>
      <w:r w:rsidRPr="00A03E19">
        <w:rPr>
          <w:b/>
          <w:bCs/>
          <w:u w:val="single"/>
        </w:rPr>
        <w:t xml:space="preserve">Положение </w:t>
      </w:r>
    </w:p>
    <w:p w:rsidR="00B11467" w:rsidRPr="00A03E19" w:rsidRDefault="00B11467" w:rsidP="00B11467">
      <w:pPr>
        <w:jc w:val="center"/>
        <w:rPr>
          <w:b/>
          <w:bCs/>
        </w:rPr>
      </w:pPr>
      <w:r w:rsidRPr="00A03E19">
        <w:rPr>
          <w:b/>
          <w:bCs/>
        </w:rPr>
        <w:t>о системе</w:t>
      </w:r>
      <w:r w:rsidRPr="00A03E19">
        <w:rPr>
          <w:b/>
          <w:bCs/>
          <w:i/>
          <w:iCs/>
        </w:rPr>
        <w:t xml:space="preserve"> </w:t>
      </w:r>
      <w:r w:rsidRPr="00A03E19">
        <w:rPr>
          <w:b/>
          <w:bCs/>
          <w:iCs/>
        </w:rPr>
        <w:t>внутренней</w:t>
      </w:r>
      <w:r w:rsidRPr="00A03E19">
        <w:rPr>
          <w:b/>
          <w:bCs/>
        </w:rPr>
        <w:t xml:space="preserve"> оценки качества </w:t>
      </w:r>
    </w:p>
    <w:p w:rsidR="00B11467" w:rsidRPr="00A03E19" w:rsidRDefault="00B11467" w:rsidP="00B11467">
      <w:pPr>
        <w:jc w:val="center"/>
        <w:rPr>
          <w:b/>
          <w:bCs/>
        </w:rPr>
      </w:pPr>
      <w:r w:rsidRPr="00A03E19">
        <w:rPr>
          <w:b/>
          <w:bCs/>
        </w:rPr>
        <w:t xml:space="preserve">экологического образования </w:t>
      </w:r>
    </w:p>
    <w:p w:rsidR="00B11467" w:rsidRPr="00A03E19" w:rsidRDefault="00B11467" w:rsidP="00B11467">
      <w:pPr>
        <w:jc w:val="center"/>
        <w:rPr>
          <w:b/>
          <w:bCs/>
        </w:rPr>
      </w:pPr>
      <w:r w:rsidRPr="00A03E19">
        <w:rPr>
          <w:b/>
          <w:bCs/>
        </w:rPr>
        <w:t xml:space="preserve">муниципального дошкольного образовательного учреждения «Детский сад № 376 </w:t>
      </w:r>
      <w:proofErr w:type="spellStart"/>
      <w:r w:rsidRPr="00A03E19">
        <w:rPr>
          <w:b/>
          <w:bCs/>
        </w:rPr>
        <w:t>Тракторозаводского</w:t>
      </w:r>
      <w:proofErr w:type="spellEnd"/>
      <w:r w:rsidRPr="00A03E19">
        <w:rPr>
          <w:b/>
          <w:bCs/>
        </w:rPr>
        <w:t xml:space="preserve"> района Волгограда» </w:t>
      </w:r>
    </w:p>
    <w:p w:rsidR="00B11467" w:rsidRPr="00A03E19" w:rsidRDefault="00B11467" w:rsidP="00B11467">
      <w:pPr>
        <w:jc w:val="center"/>
        <w:rPr>
          <w:b/>
          <w:bCs/>
        </w:rPr>
      </w:pPr>
    </w:p>
    <w:p w:rsidR="00B11467" w:rsidRPr="00A03E19" w:rsidRDefault="00B11467" w:rsidP="00B11467"/>
    <w:p w:rsidR="00B11467" w:rsidRPr="00A03E19" w:rsidRDefault="00B11467" w:rsidP="006C2C01">
      <w:pPr>
        <w:numPr>
          <w:ilvl w:val="0"/>
          <w:numId w:val="46"/>
        </w:numPr>
        <w:jc w:val="center"/>
        <w:rPr>
          <w:b/>
          <w:bCs/>
        </w:rPr>
      </w:pPr>
      <w:r w:rsidRPr="00A03E19">
        <w:rPr>
          <w:b/>
          <w:bCs/>
        </w:rPr>
        <w:t>Общие положения</w:t>
      </w:r>
    </w:p>
    <w:p w:rsidR="00B11467" w:rsidRPr="00A03E19" w:rsidRDefault="00B11467" w:rsidP="00B11467">
      <w:pPr>
        <w:ind w:left="240"/>
        <w:rPr>
          <w:rStyle w:val="af2"/>
          <w:b w:val="0"/>
          <w:i/>
          <w:iCs/>
        </w:rPr>
      </w:pPr>
    </w:p>
    <w:p w:rsidR="00B11467" w:rsidRPr="00A03E19" w:rsidRDefault="00B11467" w:rsidP="00B11467">
      <w:pPr>
        <w:pStyle w:val="a6"/>
        <w:spacing w:after="0"/>
        <w:ind w:left="-150" w:firstLine="45"/>
        <w:jc w:val="both"/>
        <w:rPr>
          <w:iCs/>
        </w:rPr>
      </w:pPr>
      <w:r w:rsidRPr="00A03E19">
        <w:rPr>
          <w:rStyle w:val="af2"/>
          <w:b w:val="0"/>
          <w:iCs/>
        </w:rPr>
        <w:t>1.1.      </w:t>
      </w:r>
      <w:r w:rsidRPr="00A03E19">
        <w:rPr>
          <w:iCs/>
        </w:rPr>
        <w:t xml:space="preserve">Настоящее Положение о системе внутренней оценки качества экологического образования в МОУ Детском саду № 376. </w:t>
      </w:r>
    </w:p>
    <w:p w:rsidR="00B11467" w:rsidRPr="00A03E19" w:rsidRDefault="00B11467" w:rsidP="00B11467">
      <w:pPr>
        <w:pStyle w:val="a6"/>
        <w:spacing w:after="0"/>
        <w:ind w:left="-150" w:firstLine="45"/>
        <w:jc w:val="both"/>
        <w:rPr>
          <w:rStyle w:val="af2"/>
          <w:b w:val="0"/>
          <w:iCs/>
        </w:rPr>
      </w:pPr>
      <w:r w:rsidRPr="00A03E19">
        <w:rPr>
          <w:iCs/>
        </w:rPr>
        <w:t>Данное положение определяет цели, задачи, принципы системы оценки качества экологического образования в дошкольном учреждении, ее организационную и функциональную структуру, реализацию (содержание процедур контроля и экспертной оценки качества образования) и общественное участие в оценке и контроле качества образования.</w:t>
      </w:r>
    </w:p>
    <w:p w:rsidR="00B11467" w:rsidRPr="00A03E19" w:rsidRDefault="00B11467" w:rsidP="00B11467">
      <w:pPr>
        <w:pStyle w:val="a6"/>
        <w:spacing w:after="0"/>
        <w:ind w:left="-150" w:firstLine="45"/>
        <w:jc w:val="both"/>
        <w:rPr>
          <w:rStyle w:val="af2"/>
          <w:b w:val="0"/>
          <w:iCs/>
        </w:rPr>
      </w:pPr>
      <w:r w:rsidRPr="00A03E19">
        <w:rPr>
          <w:rStyle w:val="af2"/>
          <w:b w:val="0"/>
          <w:iCs/>
        </w:rPr>
        <w:t>1.2.      </w:t>
      </w:r>
      <w:r w:rsidRPr="00A03E19">
        <w:rPr>
          <w:iCs/>
        </w:rPr>
        <w:t>Положение представляет собой локальный акт, разработанный в соответствии с нормативными правовыми актами Российской Федерации, Уставом дошкольного учреждения и локальными актами, регламентирующими реализацию процедур контроля и оценки качества образования в дошкольном учреждении.</w:t>
      </w:r>
    </w:p>
    <w:p w:rsidR="00B11467" w:rsidRPr="00A03E19" w:rsidRDefault="00B11467" w:rsidP="00B11467">
      <w:pPr>
        <w:pStyle w:val="a6"/>
        <w:spacing w:after="0"/>
        <w:ind w:left="-150" w:firstLine="45"/>
        <w:jc w:val="both"/>
        <w:rPr>
          <w:rStyle w:val="af2"/>
          <w:b w:val="0"/>
          <w:iCs/>
        </w:rPr>
      </w:pPr>
      <w:r w:rsidRPr="00A03E19">
        <w:rPr>
          <w:rStyle w:val="af2"/>
          <w:b w:val="0"/>
          <w:iCs/>
        </w:rPr>
        <w:t>1.3.      </w:t>
      </w:r>
      <w:r w:rsidRPr="00A03E19">
        <w:rPr>
          <w:iCs/>
        </w:rPr>
        <w:t>Система оценки качества экологического образования представляет собой совокупность организационных структур, норм и правил, диагностических и оценочных процедур, обеспечивающих на единой основе оценку эффективности проводимой экологической работы с учетом интересов основных заказчиков результатов экологического образования.</w:t>
      </w:r>
    </w:p>
    <w:p w:rsidR="00B11467" w:rsidRPr="00A03E19" w:rsidRDefault="00B11467" w:rsidP="00B11467">
      <w:pPr>
        <w:pStyle w:val="a6"/>
        <w:spacing w:after="0"/>
        <w:ind w:left="-150" w:firstLine="45"/>
        <w:jc w:val="both"/>
        <w:rPr>
          <w:rStyle w:val="af2"/>
          <w:b w:val="0"/>
          <w:iCs/>
        </w:rPr>
      </w:pPr>
      <w:r w:rsidRPr="00A03E19">
        <w:rPr>
          <w:rStyle w:val="af2"/>
          <w:b w:val="0"/>
          <w:iCs/>
        </w:rPr>
        <w:t>1.4.      </w:t>
      </w:r>
      <w:r w:rsidRPr="00A03E19">
        <w:rPr>
          <w:iCs/>
        </w:rPr>
        <w:t>Основными заказчиками результатов качественного экологического образования дошкольного учреждения являются: педагоги, воспитанники и их родители, педагогический совет дошкольного учреждения, экспертные комиссии, вышестоящие органы.</w:t>
      </w:r>
    </w:p>
    <w:p w:rsidR="00B11467" w:rsidRPr="00A03E19" w:rsidRDefault="00B11467" w:rsidP="00B11467">
      <w:pPr>
        <w:pStyle w:val="a6"/>
        <w:spacing w:after="0"/>
        <w:ind w:left="-150" w:firstLine="45"/>
        <w:jc w:val="both"/>
        <w:rPr>
          <w:rStyle w:val="af2"/>
          <w:b w:val="0"/>
          <w:iCs/>
        </w:rPr>
      </w:pPr>
      <w:r w:rsidRPr="00A03E19">
        <w:rPr>
          <w:rStyle w:val="af2"/>
          <w:b w:val="0"/>
          <w:iCs/>
        </w:rPr>
        <w:t>1.5.      </w:t>
      </w:r>
      <w:r w:rsidRPr="00A03E19">
        <w:rPr>
          <w:iCs/>
        </w:rPr>
        <w:t>Дошкольное учреждение обеспечивает проведение необходимых оценочных процедур, разработку и внедрение модели системы оценки качества экологического образования, обеспечивает оценку, учет и дальнейшее использование полученных результатов.</w:t>
      </w:r>
    </w:p>
    <w:p w:rsidR="00B11467" w:rsidRPr="00A03E19" w:rsidRDefault="00B11467" w:rsidP="00B11467">
      <w:pPr>
        <w:pStyle w:val="a6"/>
        <w:spacing w:after="0"/>
        <w:ind w:left="-150" w:firstLine="45"/>
        <w:jc w:val="both"/>
      </w:pPr>
      <w:r w:rsidRPr="00A03E19">
        <w:rPr>
          <w:rStyle w:val="af2"/>
          <w:b w:val="0"/>
          <w:iCs/>
        </w:rPr>
        <w:t>1.6.      </w:t>
      </w:r>
      <w:r w:rsidRPr="00A03E19">
        <w:rPr>
          <w:iCs/>
        </w:rPr>
        <w:t xml:space="preserve">Положение распространяется на деятельность всех педагогических работников дошкольного учреждения, осуществляющих профессиональную деятельность в соответствии с трудовыми договорами. </w:t>
      </w:r>
    </w:p>
    <w:p w:rsidR="00B11467" w:rsidRPr="00A03E19" w:rsidRDefault="00B11467" w:rsidP="00B11467">
      <w:pPr>
        <w:ind w:left="-120"/>
        <w:jc w:val="both"/>
      </w:pPr>
      <w:r w:rsidRPr="00A03E19">
        <w:t>1.7. В настоящем положении используются следующие термины:</w:t>
      </w:r>
    </w:p>
    <w:p w:rsidR="00B11467" w:rsidRPr="00A03E19" w:rsidRDefault="00B11467" w:rsidP="00B11467">
      <w:pPr>
        <w:ind w:left="-120"/>
        <w:jc w:val="both"/>
      </w:pPr>
      <w:r w:rsidRPr="00A03E19">
        <w:t xml:space="preserve">1.7.1. Качество экологического образования – комплексная характеристика образовательной деятельности с воспитанниками, выражающая степень их соответствия целевым ориентирам, указанным в федеральном государственном образовательном стандарте дошкольного образования, экологическим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 направленной на формирование экологической культуры дошкольника. </w:t>
      </w:r>
    </w:p>
    <w:p w:rsidR="00B11467" w:rsidRPr="00A03E19" w:rsidRDefault="00B11467" w:rsidP="00B11467">
      <w:pPr>
        <w:ind w:left="-120"/>
        <w:jc w:val="both"/>
      </w:pPr>
      <w:r w:rsidRPr="00A03E19">
        <w:t xml:space="preserve">1.7.2. Оценка качества образования подразумевает оценку реализуемых образовательных программ, индивидуальных образовательных достижений и деятельности педагогических работников с учетом таких аспектов, как условия, процессы и результаты. </w:t>
      </w:r>
    </w:p>
    <w:p w:rsidR="00B11467" w:rsidRPr="00A03E19" w:rsidRDefault="00B11467" w:rsidP="00B11467">
      <w:pPr>
        <w:ind w:left="-120"/>
        <w:jc w:val="both"/>
      </w:pPr>
      <w:r w:rsidRPr="00A03E19">
        <w:t>1.7.3. Внутренняя оценка качества образования – процедуры, организуемые и проводимые самой образовательной организацией: педагогами, воспитанниками, родителями (законными представителями).</w:t>
      </w:r>
    </w:p>
    <w:p w:rsidR="00B11467" w:rsidRPr="00A03E19" w:rsidRDefault="00B11467" w:rsidP="00B11467">
      <w:pPr>
        <w:ind w:left="-120"/>
        <w:jc w:val="both"/>
      </w:pPr>
      <w:r w:rsidRPr="00A03E19">
        <w:t xml:space="preserve"> 1.7.4. Мониторинг – систематическое отслеживание процессов, результатов, других характеристик образовательной системы для выявления соответствия (или не соответствия) ее развития и функционирования заданным целям.</w:t>
      </w:r>
    </w:p>
    <w:p w:rsidR="00B11467" w:rsidRPr="00A03E19" w:rsidRDefault="00B11467" w:rsidP="00B11467">
      <w:pPr>
        <w:ind w:left="-120"/>
        <w:jc w:val="both"/>
      </w:pPr>
      <w:r w:rsidRPr="00A03E19">
        <w:t>1.7.5. Мониторинг качества образования – целенаправленное, специально организованное, непрерывное слежение за изменением основных свойств качества экологического образования в целях своевременного принятия адекватных управленческих решений по коррекции образовательного процесса и созданных для него условий на основе анализа собранной информации и педагогического прогноза.</w:t>
      </w:r>
    </w:p>
    <w:p w:rsidR="00B11467" w:rsidRPr="00A03E19" w:rsidRDefault="00B11467" w:rsidP="00B11467">
      <w:pPr>
        <w:ind w:left="-120"/>
        <w:jc w:val="both"/>
      </w:pPr>
      <w:r w:rsidRPr="00A03E19">
        <w:lastRenderedPageBreak/>
        <w:t xml:space="preserve">1.7.6. </w:t>
      </w:r>
      <w:r w:rsidRPr="00A03E19">
        <w:rPr>
          <w:rStyle w:val="af5"/>
          <w:i w:val="0"/>
        </w:rPr>
        <w:t>Качество условий</w:t>
      </w:r>
      <w:r w:rsidRPr="00A03E19">
        <w:rPr>
          <w:rStyle w:val="af5"/>
        </w:rPr>
        <w:t xml:space="preserve"> – </w:t>
      </w:r>
      <w:r w:rsidRPr="00A03E19">
        <w:rPr>
          <w:iCs/>
        </w:rPr>
        <w:t>это выполнение санитарно-гигиенических норм организации образовательного процесса; соблюдение правил безопасного поведения в окружающем мире, как для людей, так и для природы.</w:t>
      </w:r>
    </w:p>
    <w:p w:rsidR="00B11467" w:rsidRPr="00A03E19" w:rsidRDefault="00B11467" w:rsidP="00B11467">
      <w:pPr>
        <w:ind w:left="-120"/>
        <w:jc w:val="both"/>
      </w:pPr>
      <w:r w:rsidRPr="00A03E19">
        <w:rPr>
          <w:iCs/>
        </w:rPr>
        <w:t xml:space="preserve">1.7.7. </w:t>
      </w:r>
      <w:r w:rsidRPr="00A03E19">
        <w:rPr>
          <w:rStyle w:val="af5"/>
          <w:i w:val="0"/>
        </w:rPr>
        <w:t xml:space="preserve">Государственный стандарт - </w:t>
      </w:r>
      <w:r w:rsidRPr="00A03E19">
        <w:rPr>
          <w:rStyle w:val="af5"/>
        </w:rPr>
        <w:t> </w:t>
      </w:r>
      <w:r w:rsidRPr="00A03E19">
        <w:rPr>
          <w:iCs/>
        </w:rPr>
        <w:t>ориентир обязательного минимума содержания образовательных программ, в том числе направленных на экологическое образование детей, требования к реализации целевых ориентиров в соответствии с возрастом воспитанников и выпускников дошкольного учреждения, требования к условиям организации образовательного процесса.</w:t>
      </w:r>
    </w:p>
    <w:p w:rsidR="00B11467" w:rsidRPr="00A03E19" w:rsidRDefault="00B11467" w:rsidP="00B11467">
      <w:pPr>
        <w:pStyle w:val="a6"/>
        <w:ind w:hanging="150"/>
        <w:jc w:val="both"/>
        <w:rPr>
          <w:iCs/>
        </w:rPr>
      </w:pPr>
      <w:r w:rsidRPr="00A03E19">
        <w:rPr>
          <w:rStyle w:val="af2"/>
          <w:b w:val="0"/>
          <w:iCs/>
        </w:rPr>
        <w:t>1.8.</w:t>
      </w:r>
      <w:r w:rsidRPr="00A03E19">
        <w:rPr>
          <w:iCs/>
        </w:rPr>
        <w:t> Оценка качества образования осуществляется посредством:</w:t>
      </w:r>
    </w:p>
    <w:p w:rsidR="00B11467" w:rsidRPr="00A03E19" w:rsidRDefault="00B11467" w:rsidP="00B11467">
      <w:pPr>
        <w:pStyle w:val="a6"/>
        <w:numPr>
          <w:ilvl w:val="0"/>
          <w:numId w:val="1"/>
        </w:numPr>
        <w:tabs>
          <w:tab w:val="clear" w:pos="360"/>
          <w:tab w:val="num" w:pos="567"/>
        </w:tabs>
        <w:suppressAutoHyphens/>
        <w:spacing w:after="0"/>
        <w:ind w:left="567" w:hanging="717"/>
        <w:jc w:val="both"/>
        <w:rPr>
          <w:iCs/>
        </w:rPr>
      </w:pPr>
      <w:r w:rsidRPr="00A03E19">
        <w:rPr>
          <w:iCs/>
        </w:rPr>
        <w:t xml:space="preserve">системы </w:t>
      </w:r>
      <w:proofErr w:type="spellStart"/>
      <w:r w:rsidRPr="00A03E19">
        <w:rPr>
          <w:iCs/>
        </w:rPr>
        <w:t>внутрисадового</w:t>
      </w:r>
      <w:proofErr w:type="spellEnd"/>
      <w:r w:rsidRPr="00A03E19">
        <w:rPr>
          <w:iCs/>
        </w:rPr>
        <w:t xml:space="preserve"> контроля;</w:t>
      </w:r>
    </w:p>
    <w:p w:rsidR="00B11467" w:rsidRPr="00A03E19" w:rsidRDefault="00B11467" w:rsidP="00B11467">
      <w:pPr>
        <w:pStyle w:val="a6"/>
        <w:numPr>
          <w:ilvl w:val="0"/>
          <w:numId w:val="1"/>
        </w:numPr>
        <w:tabs>
          <w:tab w:val="clear" w:pos="360"/>
          <w:tab w:val="num" w:pos="567"/>
        </w:tabs>
        <w:suppressAutoHyphens/>
        <w:spacing w:after="0"/>
        <w:ind w:left="567" w:hanging="717"/>
        <w:jc w:val="both"/>
        <w:rPr>
          <w:iCs/>
        </w:rPr>
      </w:pPr>
      <w:r w:rsidRPr="00A03E19">
        <w:rPr>
          <w:iCs/>
        </w:rPr>
        <w:t>общественной экспертизы качества образования;</w:t>
      </w:r>
    </w:p>
    <w:p w:rsidR="00B11467" w:rsidRPr="00A03E19" w:rsidRDefault="00B11467" w:rsidP="00B11467">
      <w:pPr>
        <w:pStyle w:val="a6"/>
        <w:numPr>
          <w:ilvl w:val="0"/>
          <w:numId w:val="1"/>
        </w:numPr>
        <w:tabs>
          <w:tab w:val="clear" w:pos="360"/>
          <w:tab w:val="num" w:pos="567"/>
        </w:tabs>
        <w:suppressAutoHyphens/>
        <w:spacing w:after="0"/>
        <w:ind w:left="567" w:hanging="717"/>
        <w:jc w:val="both"/>
        <w:rPr>
          <w:iCs/>
        </w:rPr>
      </w:pPr>
      <w:r w:rsidRPr="00A03E19">
        <w:rPr>
          <w:iCs/>
        </w:rPr>
        <w:t>итогового мониторинга выполнения целевых ориентиров государственного   стандарта выпускников ДОУ;</w:t>
      </w:r>
    </w:p>
    <w:p w:rsidR="00B11467" w:rsidRPr="00A03E19" w:rsidRDefault="00B11467" w:rsidP="00B11467">
      <w:pPr>
        <w:pStyle w:val="a6"/>
        <w:numPr>
          <w:ilvl w:val="0"/>
          <w:numId w:val="1"/>
        </w:numPr>
        <w:tabs>
          <w:tab w:val="clear" w:pos="360"/>
          <w:tab w:val="num" w:pos="567"/>
        </w:tabs>
        <w:suppressAutoHyphens/>
        <w:ind w:left="567" w:hanging="717"/>
        <w:jc w:val="both"/>
        <w:rPr>
          <w:rStyle w:val="af2"/>
          <w:b w:val="0"/>
          <w:iCs/>
        </w:rPr>
      </w:pPr>
      <w:r w:rsidRPr="00A03E19">
        <w:rPr>
          <w:iCs/>
        </w:rPr>
        <w:t>мониторинга качества экологического образования.</w:t>
      </w:r>
    </w:p>
    <w:p w:rsidR="00B11467" w:rsidRPr="00A03E19" w:rsidRDefault="00B11467" w:rsidP="00B11467">
      <w:pPr>
        <w:pStyle w:val="a6"/>
        <w:ind w:hanging="150"/>
        <w:jc w:val="both"/>
        <w:rPr>
          <w:iCs/>
        </w:rPr>
      </w:pPr>
      <w:r w:rsidRPr="00A03E19">
        <w:rPr>
          <w:rStyle w:val="af2"/>
          <w:b w:val="0"/>
          <w:iCs/>
        </w:rPr>
        <w:t>1.9.</w:t>
      </w:r>
      <w:r w:rsidRPr="00A03E19">
        <w:rPr>
          <w:iCs/>
        </w:rPr>
        <w:t> В качестве источников данных для оценки качества образования используются:</w:t>
      </w:r>
    </w:p>
    <w:p w:rsidR="00B11467" w:rsidRPr="00A03E19" w:rsidRDefault="00B11467" w:rsidP="006C2C01">
      <w:pPr>
        <w:pStyle w:val="a6"/>
        <w:numPr>
          <w:ilvl w:val="0"/>
          <w:numId w:val="10"/>
        </w:numPr>
        <w:tabs>
          <w:tab w:val="clear" w:pos="0"/>
        </w:tabs>
        <w:suppressAutoHyphens/>
        <w:spacing w:after="0"/>
        <w:ind w:left="567" w:hanging="709"/>
        <w:jc w:val="both"/>
        <w:rPr>
          <w:iCs/>
        </w:rPr>
      </w:pPr>
      <w:r w:rsidRPr="00A03E19">
        <w:rPr>
          <w:iCs/>
        </w:rPr>
        <w:t xml:space="preserve">        образовательная статистика: контроль и анализ работы педагогов;</w:t>
      </w:r>
    </w:p>
    <w:p w:rsidR="00B11467" w:rsidRPr="00A03E19" w:rsidRDefault="00B11467" w:rsidP="006C2C01">
      <w:pPr>
        <w:pStyle w:val="a6"/>
        <w:numPr>
          <w:ilvl w:val="0"/>
          <w:numId w:val="10"/>
        </w:numPr>
        <w:tabs>
          <w:tab w:val="clear" w:pos="0"/>
        </w:tabs>
        <w:suppressAutoHyphens/>
        <w:spacing w:after="0"/>
        <w:ind w:left="567" w:hanging="709"/>
        <w:jc w:val="both"/>
        <w:rPr>
          <w:iCs/>
        </w:rPr>
      </w:pPr>
      <w:r w:rsidRPr="00A03E19">
        <w:rPr>
          <w:iCs/>
        </w:rPr>
        <w:t xml:space="preserve">        промежуточный и итоговый мониторинг достижения дошкольниками целевых ориентиров и планируемых результатов освоения образовательной программы</w:t>
      </w:r>
    </w:p>
    <w:p w:rsidR="00B11467" w:rsidRPr="00A03E19" w:rsidRDefault="00B11467" w:rsidP="006C2C01">
      <w:pPr>
        <w:pStyle w:val="a6"/>
        <w:numPr>
          <w:ilvl w:val="0"/>
          <w:numId w:val="10"/>
        </w:numPr>
        <w:tabs>
          <w:tab w:val="clear" w:pos="0"/>
        </w:tabs>
        <w:suppressAutoHyphens/>
        <w:spacing w:after="0"/>
        <w:ind w:left="567" w:hanging="709"/>
        <w:jc w:val="both"/>
        <w:rPr>
          <w:iCs/>
        </w:rPr>
      </w:pPr>
      <w:r w:rsidRPr="00A03E19">
        <w:rPr>
          <w:iCs/>
        </w:rPr>
        <w:t xml:space="preserve">       мониторинговые исследования в области экологического образования;</w:t>
      </w:r>
    </w:p>
    <w:p w:rsidR="00B11467" w:rsidRPr="00A03E19" w:rsidRDefault="00B11467" w:rsidP="006C2C01">
      <w:pPr>
        <w:pStyle w:val="a6"/>
        <w:numPr>
          <w:ilvl w:val="0"/>
          <w:numId w:val="10"/>
        </w:numPr>
        <w:tabs>
          <w:tab w:val="clear" w:pos="0"/>
        </w:tabs>
        <w:suppressAutoHyphens/>
        <w:spacing w:after="0"/>
        <w:ind w:left="567" w:hanging="709"/>
        <w:jc w:val="both"/>
        <w:rPr>
          <w:iCs/>
        </w:rPr>
      </w:pPr>
      <w:r w:rsidRPr="00A03E19">
        <w:rPr>
          <w:iCs/>
        </w:rPr>
        <w:t xml:space="preserve">       социологические опросы;</w:t>
      </w:r>
    </w:p>
    <w:p w:rsidR="00B11467" w:rsidRPr="00A03E19" w:rsidRDefault="00B11467" w:rsidP="006C2C01">
      <w:pPr>
        <w:pStyle w:val="a6"/>
        <w:numPr>
          <w:ilvl w:val="0"/>
          <w:numId w:val="10"/>
        </w:numPr>
        <w:tabs>
          <w:tab w:val="clear" w:pos="0"/>
        </w:tabs>
        <w:suppressAutoHyphens/>
        <w:spacing w:after="0"/>
        <w:ind w:left="567" w:hanging="709"/>
        <w:jc w:val="both"/>
        <w:rPr>
          <w:iCs/>
        </w:rPr>
      </w:pPr>
      <w:r w:rsidRPr="00A03E19">
        <w:rPr>
          <w:iCs/>
        </w:rPr>
        <w:t xml:space="preserve">       отчеты педагогов и воспитателей дошкольного учреждения;</w:t>
      </w:r>
    </w:p>
    <w:p w:rsidR="00B11467" w:rsidRPr="00A03E19" w:rsidRDefault="00B11467" w:rsidP="006C2C01">
      <w:pPr>
        <w:pStyle w:val="a6"/>
        <w:numPr>
          <w:ilvl w:val="0"/>
          <w:numId w:val="10"/>
        </w:numPr>
        <w:tabs>
          <w:tab w:val="clear" w:pos="0"/>
        </w:tabs>
        <w:suppressAutoHyphens/>
        <w:ind w:left="567" w:hanging="709"/>
        <w:jc w:val="both"/>
        <w:rPr>
          <w:b/>
          <w:bCs/>
        </w:rPr>
      </w:pPr>
      <w:r w:rsidRPr="00A03E19">
        <w:rPr>
          <w:iCs/>
        </w:rPr>
        <w:t xml:space="preserve">       посещение НОД, мероприятий, организуемых педагогами дошкольного учреждения.</w:t>
      </w:r>
    </w:p>
    <w:p w:rsidR="00B11467" w:rsidRPr="00A03E19" w:rsidRDefault="00B11467" w:rsidP="006C2C01">
      <w:pPr>
        <w:numPr>
          <w:ilvl w:val="0"/>
          <w:numId w:val="46"/>
        </w:numPr>
        <w:jc w:val="center"/>
        <w:rPr>
          <w:b/>
          <w:bCs/>
        </w:rPr>
      </w:pPr>
      <w:r w:rsidRPr="00A03E19">
        <w:rPr>
          <w:b/>
          <w:bCs/>
        </w:rPr>
        <w:t>Цели и задачи внутренней системы оценки качества экологического образования</w:t>
      </w:r>
    </w:p>
    <w:p w:rsidR="00B11467" w:rsidRPr="00A03E19" w:rsidRDefault="00B11467" w:rsidP="00B11467">
      <w:pPr>
        <w:ind w:left="240"/>
        <w:rPr>
          <w:b/>
          <w:bCs/>
        </w:rPr>
      </w:pPr>
    </w:p>
    <w:p w:rsidR="00B11467" w:rsidRPr="00A03E19" w:rsidRDefault="00B11467" w:rsidP="00B11467">
      <w:pPr>
        <w:ind w:left="-120"/>
        <w:jc w:val="both"/>
      </w:pPr>
      <w:r w:rsidRPr="00A03E19">
        <w:t xml:space="preserve">2.1. Целью внутренней системы оценки качества экологического образования является сбор, обобщение, анализ информации о состоянии реализуемого регионального инновационного проекта, направленного на формирование экологической культуры личности, основных показателях его функционирования для определения тенденций развития всей системы экологического образования в дошкольном учреждении, принятия обоснованных управленческих решений по достижению качественного образования в данном направлении. </w:t>
      </w:r>
    </w:p>
    <w:p w:rsidR="00B11467" w:rsidRPr="00A03E19" w:rsidRDefault="00B11467" w:rsidP="00B11467">
      <w:pPr>
        <w:ind w:left="-120"/>
        <w:jc w:val="both"/>
      </w:pPr>
      <w:r w:rsidRPr="00A03E19">
        <w:t>2.2. Для достижения поставленной цели решаются следующие задачи:</w:t>
      </w:r>
    </w:p>
    <w:p w:rsidR="00B11467" w:rsidRPr="00A03E19" w:rsidRDefault="00B11467" w:rsidP="006C2C01">
      <w:pPr>
        <w:numPr>
          <w:ilvl w:val="0"/>
          <w:numId w:val="44"/>
        </w:numPr>
        <w:ind w:hanging="600"/>
        <w:jc w:val="both"/>
      </w:pPr>
      <w:r w:rsidRPr="00A03E19">
        <w:t>формирование механизма единой системы сбора, обработки и хранения информации о состоянии системы экологической деятельности дошкольного учреждения;</w:t>
      </w:r>
    </w:p>
    <w:p w:rsidR="00B11467" w:rsidRPr="00A03E19" w:rsidRDefault="00B11467" w:rsidP="006C2C01">
      <w:pPr>
        <w:numPr>
          <w:ilvl w:val="0"/>
          <w:numId w:val="44"/>
        </w:numPr>
        <w:ind w:hanging="600"/>
        <w:jc w:val="both"/>
      </w:pPr>
      <w:r w:rsidRPr="00A03E19">
        <w:t>технологическая и техническая поддержка сбора, обработки и хранения информации о состоянии динамики качества экологического образования;</w:t>
      </w:r>
    </w:p>
    <w:p w:rsidR="00B11467" w:rsidRPr="00A03E19" w:rsidRDefault="00B11467" w:rsidP="006C2C01">
      <w:pPr>
        <w:numPr>
          <w:ilvl w:val="0"/>
          <w:numId w:val="44"/>
        </w:numPr>
        <w:ind w:hanging="600"/>
        <w:jc w:val="both"/>
      </w:pPr>
      <w:r w:rsidRPr="00A03E19">
        <w:t>разработка и реализация практико-ориентированного алгоритма анализа полученных материалов о состоянии системы экологической деятельности дошкольного учреждения;</w:t>
      </w:r>
    </w:p>
    <w:p w:rsidR="00B11467" w:rsidRPr="00A03E19" w:rsidRDefault="00B11467" w:rsidP="006C2C01">
      <w:pPr>
        <w:numPr>
          <w:ilvl w:val="0"/>
          <w:numId w:val="44"/>
        </w:numPr>
        <w:ind w:hanging="600"/>
        <w:jc w:val="both"/>
      </w:pPr>
      <w:r w:rsidRPr="00A03E19">
        <w:t>координация деятельности всех субъектов внутренней системы оценки качества экологического образования;</w:t>
      </w:r>
    </w:p>
    <w:p w:rsidR="00B11467" w:rsidRPr="00A03E19" w:rsidRDefault="00B11467" w:rsidP="006C2C01">
      <w:pPr>
        <w:numPr>
          <w:ilvl w:val="0"/>
          <w:numId w:val="44"/>
        </w:numPr>
        <w:ind w:hanging="600"/>
        <w:jc w:val="both"/>
      </w:pPr>
      <w:r w:rsidRPr="00A03E19">
        <w:t>своевременное выявление динамики и основных тенденций в развитии системы образовательной деятельности дошкольного учреждения, направленной на формирование экологической культуры личности дошкольника;</w:t>
      </w:r>
    </w:p>
    <w:p w:rsidR="00B11467" w:rsidRPr="00A03E19" w:rsidRDefault="00B11467" w:rsidP="006C2C01">
      <w:pPr>
        <w:numPr>
          <w:ilvl w:val="0"/>
          <w:numId w:val="44"/>
        </w:numPr>
        <w:ind w:hanging="600"/>
        <w:jc w:val="both"/>
      </w:pPr>
      <w:r w:rsidRPr="00A03E19">
        <w:t>выявление отрицательно действующих на качество образования факторов, принятие мер по минимизации их действия и устранение их отрицательных последствий;</w:t>
      </w:r>
    </w:p>
    <w:p w:rsidR="00B11467" w:rsidRPr="00A03E19" w:rsidRDefault="00B11467" w:rsidP="006C2C01">
      <w:pPr>
        <w:numPr>
          <w:ilvl w:val="0"/>
          <w:numId w:val="44"/>
        </w:numPr>
        <w:ind w:hanging="600"/>
        <w:jc w:val="both"/>
      </w:pPr>
      <w:r w:rsidRPr="00A03E19">
        <w:t>предоставление информации о состоянии и динамике качества экологического образования для общественности и вышестоящих органов;</w:t>
      </w:r>
    </w:p>
    <w:p w:rsidR="00B11467" w:rsidRPr="00A03E19" w:rsidRDefault="00B11467" w:rsidP="006C2C01">
      <w:pPr>
        <w:numPr>
          <w:ilvl w:val="0"/>
          <w:numId w:val="44"/>
        </w:numPr>
        <w:ind w:hanging="600"/>
        <w:jc w:val="both"/>
      </w:pPr>
      <w:r w:rsidRPr="00A03E19">
        <w:t>формулирование основных стратегических направлений развития системы экологической деятельности дошкольного учреждения на основе анализа полученных данных.</w:t>
      </w:r>
    </w:p>
    <w:p w:rsidR="00B11467" w:rsidRPr="00A03E19" w:rsidRDefault="00B11467" w:rsidP="00B11467">
      <w:pPr>
        <w:pStyle w:val="a6"/>
        <w:ind w:hanging="75"/>
        <w:jc w:val="both"/>
        <w:rPr>
          <w:iCs/>
        </w:rPr>
      </w:pPr>
      <w:r w:rsidRPr="00A03E19">
        <w:rPr>
          <w:rStyle w:val="af2"/>
          <w:b w:val="0"/>
          <w:iCs/>
        </w:rPr>
        <w:lastRenderedPageBreak/>
        <w:t>2.3.</w:t>
      </w:r>
      <w:r w:rsidRPr="00A03E19">
        <w:rPr>
          <w:iCs/>
        </w:rPr>
        <w:t>  В основу системы оценки качества экологического образования положены следующие принципы:</w:t>
      </w:r>
    </w:p>
    <w:p w:rsidR="00B11467" w:rsidRPr="00A03E19" w:rsidRDefault="00B11467" w:rsidP="006C2C01">
      <w:pPr>
        <w:pStyle w:val="a6"/>
        <w:numPr>
          <w:ilvl w:val="0"/>
          <w:numId w:val="37"/>
        </w:numPr>
        <w:suppressAutoHyphens/>
        <w:spacing w:after="0"/>
        <w:ind w:left="709" w:hanging="784"/>
        <w:jc w:val="both"/>
        <w:rPr>
          <w:iCs/>
        </w:rPr>
      </w:pPr>
      <w:r w:rsidRPr="00A03E19">
        <w:rPr>
          <w:iCs/>
        </w:rPr>
        <w:t>объективности, достоверности, полноты и системности информации о качестве экологического образования;</w:t>
      </w:r>
    </w:p>
    <w:p w:rsidR="00B11467" w:rsidRPr="00A03E19" w:rsidRDefault="00B11467" w:rsidP="006C2C01">
      <w:pPr>
        <w:pStyle w:val="a6"/>
        <w:numPr>
          <w:ilvl w:val="0"/>
          <w:numId w:val="37"/>
        </w:numPr>
        <w:suppressAutoHyphens/>
        <w:spacing w:after="0"/>
        <w:ind w:left="709" w:hanging="784"/>
        <w:jc w:val="both"/>
        <w:rPr>
          <w:iCs/>
        </w:rPr>
      </w:pPr>
      <w:r w:rsidRPr="00A03E19">
        <w:rPr>
          <w:iCs/>
        </w:rPr>
        <w:t xml:space="preserve">реалистичности требований, норм и показателей качества экологического образования, их социальной и личностной значимости; </w:t>
      </w:r>
    </w:p>
    <w:p w:rsidR="00B11467" w:rsidRPr="00A03E19" w:rsidRDefault="00B11467" w:rsidP="006C2C01">
      <w:pPr>
        <w:pStyle w:val="a6"/>
        <w:numPr>
          <w:ilvl w:val="0"/>
          <w:numId w:val="37"/>
        </w:numPr>
        <w:suppressAutoHyphens/>
        <w:spacing w:after="0"/>
        <w:ind w:left="709" w:hanging="784"/>
        <w:jc w:val="both"/>
        <w:rPr>
          <w:iCs/>
        </w:rPr>
      </w:pPr>
      <w:r w:rsidRPr="00A03E19">
        <w:rPr>
          <w:iCs/>
        </w:rPr>
        <w:t>открытости, прозрачности процедур оценки качества экологического образования; интеграции в общероссийскую систему оценки качества образования;</w:t>
      </w:r>
    </w:p>
    <w:p w:rsidR="00B11467" w:rsidRPr="00A03E19" w:rsidRDefault="00B11467" w:rsidP="006C2C01">
      <w:pPr>
        <w:pStyle w:val="a6"/>
        <w:numPr>
          <w:ilvl w:val="0"/>
          <w:numId w:val="37"/>
        </w:numPr>
        <w:suppressAutoHyphens/>
        <w:spacing w:after="0"/>
        <w:ind w:left="709" w:hanging="784"/>
        <w:jc w:val="both"/>
        <w:rPr>
          <w:iCs/>
        </w:rPr>
      </w:pPr>
      <w:r w:rsidRPr="00A03E19">
        <w:rPr>
          <w:iCs/>
        </w:rPr>
        <w:t>доступности информации о состоянии и качестве экологического образования для различных групп потребителей;</w:t>
      </w:r>
    </w:p>
    <w:p w:rsidR="00B11467" w:rsidRPr="00A03E19" w:rsidRDefault="00B11467" w:rsidP="006C2C01">
      <w:pPr>
        <w:pStyle w:val="a6"/>
        <w:numPr>
          <w:ilvl w:val="0"/>
          <w:numId w:val="37"/>
        </w:numPr>
        <w:suppressAutoHyphens/>
        <w:spacing w:after="0"/>
        <w:ind w:left="709" w:hanging="784"/>
        <w:jc w:val="both"/>
        <w:rPr>
          <w:iCs/>
        </w:rPr>
      </w:pPr>
      <w:r w:rsidRPr="00A03E19">
        <w:rPr>
          <w:iCs/>
        </w:rPr>
        <w:t>взаимного дополнения оценочных процедур, установление между ними взаимосвязей и взаимозависимости;</w:t>
      </w:r>
    </w:p>
    <w:p w:rsidR="00B11467" w:rsidRPr="00A03E19" w:rsidRDefault="00B11467" w:rsidP="006C2C01">
      <w:pPr>
        <w:pStyle w:val="a6"/>
        <w:numPr>
          <w:ilvl w:val="0"/>
          <w:numId w:val="37"/>
        </w:numPr>
        <w:suppressAutoHyphens/>
        <w:spacing w:after="0"/>
        <w:ind w:left="709" w:hanging="784"/>
        <w:jc w:val="both"/>
      </w:pPr>
      <w:r w:rsidRPr="00A03E19">
        <w:rPr>
          <w:iCs/>
        </w:rPr>
        <w:t>соблюдения морально-этических норм при проведении процедур оценки качества экологического образования в дошкольном учреждении.</w:t>
      </w:r>
    </w:p>
    <w:p w:rsidR="00B11467" w:rsidRPr="00A03E19" w:rsidRDefault="00B11467" w:rsidP="00B11467">
      <w:pPr>
        <w:ind w:left="-120"/>
        <w:jc w:val="both"/>
        <w:rPr>
          <w:b/>
          <w:bCs/>
        </w:rPr>
      </w:pPr>
      <w:r w:rsidRPr="00A03E19">
        <w:t>2.4. Функционирование внутренней системы оценки качества экологического образования ориентируется на основные аспекты качества образования в соответствии с ФГОС ДО: качество результата, качество условий, качество процессов.</w:t>
      </w:r>
    </w:p>
    <w:p w:rsidR="00B11467" w:rsidRPr="00A03E19" w:rsidRDefault="00B11467" w:rsidP="00B11467">
      <w:pPr>
        <w:ind w:left="-120"/>
        <w:jc w:val="center"/>
        <w:rPr>
          <w:b/>
          <w:bCs/>
        </w:rPr>
      </w:pPr>
    </w:p>
    <w:p w:rsidR="00B11467" w:rsidRPr="00A03E19" w:rsidRDefault="00B11467" w:rsidP="00B11467">
      <w:pPr>
        <w:ind w:left="-120"/>
        <w:jc w:val="center"/>
      </w:pPr>
      <w:r w:rsidRPr="00A03E19">
        <w:rPr>
          <w:b/>
          <w:bCs/>
        </w:rPr>
        <w:t>3. Объекты и содержание внутренней системы оценки качества экологического образования</w:t>
      </w:r>
    </w:p>
    <w:p w:rsidR="00B11467" w:rsidRPr="00A03E19" w:rsidRDefault="00B11467" w:rsidP="00B11467">
      <w:pPr>
        <w:ind w:left="-120"/>
        <w:jc w:val="both"/>
      </w:pPr>
    </w:p>
    <w:p w:rsidR="00B11467" w:rsidRPr="00A03E19" w:rsidRDefault="00B11467" w:rsidP="00B11467">
      <w:pPr>
        <w:pStyle w:val="a6"/>
        <w:ind w:left="-90"/>
        <w:jc w:val="both"/>
      </w:pPr>
      <w:r w:rsidRPr="00A03E19">
        <w:rPr>
          <w:rStyle w:val="af2"/>
          <w:b w:val="0"/>
        </w:rPr>
        <w:t>3.1.</w:t>
      </w:r>
      <w:r w:rsidRPr="00A03E19">
        <w:t> Объектами системы оценки качества образования являются:</w:t>
      </w:r>
    </w:p>
    <w:p w:rsidR="00B11467" w:rsidRPr="00A03E19" w:rsidRDefault="00B11467" w:rsidP="006C2C01">
      <w:pPr>
        <w:pStyle w:val="a6"/>
        <w:numPr>
          <w:ilvl w:val="0"/>
          <w:numId w:val="40"/>
        </w:numPr>
        <w:tabs>
          <w:tab w:val="clear" w:pos="707"/>
          <w:tab w:val="num" w:pos="567"/>
        </w:tabs>
        <w:suppressAutoHyphens/>
        <w:spacing w:after="0"/>
        <w:ind w:left="567" w:hanging="567"/>
        <w:jc w:val="both"/>
      </w:pPr>
      <w:r w:rsidRPr="00A03E19">
        <w:t>качество образовательных результатов экологической деятельности воспитанников (степень соответствия индивидуальных образовательных достижений и результатов освоения воспитанниками программы по экологическому образованию государственному стандарту);</w:t>
      </w:r>
    </w:p>
    <w:p w:rsidR="00B11467" w:rsidRPr="00A03E19" w:rsidRDefault="00B11467" w:rsidP="006C2C01">
      <w:pPr>
        <w:pStyle w:val="a6"/>
        <w:numPr>
          <w:ilvl w:val="0"/>
          <w:numId w:val="40"/>
        </w:numPr>
        <w:tabs>
          <w:tab w:val="clear" w:pos="707"/>
          <w:tab w:val="num" w:pos="567"/>
        </w:tabs>
        <w:suppressAutoHyphens/>
        <w:spacing w:after="0"/>
        <w:ind w:left="567" w:hanging="567"/>
        <w:jc w:val="both"/>
      </w:pPr>
      <w:r w:rsidRPr="00A03E19">
        <w:t xml:space="preserve">качество организации </w:t>
      </w:r>
      <w:proofErr w:type="spellStart"/>
      <w:r w:rsidRPr="00A03E19">
        <w:t>воспитательно</w:t>
      </w:r>
      <w:proofErr w:type="spellEnd"/>
      <w:r w:rsidRPr="00A03E19">
        <w:t>-образовательного процесса, включающей условия организации, в том числе доступность экологического образования, условия комфортности его получения, материально-технического обеспечения образовательного процесса;</w:t>
      </w:r>
    </w:p>
    <w:p w:rsidR="00B11467" w:rsidRPr="00A03E19" w:rsidRDefault="00B11467" w:rsidP="006C2C01">
      <w:pPr>
        <w:pStyle w:val="a6"/>
        <w:numPr>
          <w:ilvl w:val="0"/>
          <w:numId w:val="40"/>
        </w:numPr>
        <w:tabs>
          <w:tab w:val="clear" w:pos="707"/>
          <w:tab w:val="num" w:pos="567"/>
        </w:tabs>
        <w:suppressAutoHyphens/>
        <w:spacing w:after="0"/>
        <w:ind w:left="567" w:hanging="567"/>
        <w:jc w:val="both"/>
      </w:pPr>
      <w:r w:rsidRPr="00A03E19">
        <w:t>профессиональная компетентность педагогов, их деятельность по обеспечению требуемого качества результатов экологического образования;</w:t>
      </w:r>
    </w:p>
    <w:p w:rsidR="00B11467" w:rsidRPr="00A03E19" w:rsidRDefault="00B11467" w:rsidP="006C2C01">
      <w:pPr>
        <w:pStyle w:val="a6"/>
        <w:numPr>
          <w:ilvl w:val="0"/>
          <w:numId w:val="40"/>
        </w:numPr>
        <w:tabs>
          <w:tab w:val="clear" w:pos="707"/>
          <w:tab w:val="num" w:pos="567"/>
        </w:tabs>
        <w:suppressAutoHyphens/>
        <w:spacing w:after="0"/>
        <w:ind w:left="567" w:hanging="567"/>
        <w:jc w:val="both"/>
      </w:pPr>
      <w:r w:rsidRPr="00A03E19">
        <w:t>эффективность управления качеством экологического образования и открытость деятельности дошкольного учреждения.</w:t>
      </w:r>
    </w:p>
    <w:p w:rsidR="00B11467" w:rsidRPr="00A03E19" w:rsidRDefault="00B11467" w:rsidP="00B11467">
      <w:pPr>
        <w:pStyle w:val="a6"/>
        <w:tabs>
          <w:tab w:val="num" w:pos="567"/>
        </w:tabs>
        <w:spacing w:after="0"/>
        <w:ind w:left="-142"/>
        <w:jc w:val="both"/>
        <w:rPr>
          <w:rStyle w:val="af2"/>
          <w:b w:val="0"/>
        </w:rPr>
      </w:pPr>
      <w:r w:rsidRPr="00A03E19">
        <w:rPr>
          <w:rStyle w:val="af2"/>
          <w:b w:val="0"/>
        </w:rPr>
        <w:t>3.2.</w:t>
      </w:r>
      <w:r w:rsidRPr="00A03E19">
        <w:t> Реализация СОКО осуществляется посредством существующих процедур и экспертной оценки качества экологического образования.</w:t>
      </w:r>
    </w:p>
    <w:p w:rsidR="00B11467" w:rsidRPr="00A03E19" w:rsidRDefault="00B11467" w:rsidP="00B11467">
      <w:pPr>
        <w:pStyle w:val="a6"/>
        <w:spacing w:after="0"/>
        <w:ind w:left="-105"/>
        <w:jc w:val="both"/>
      </w:pPr>
      <w:r w:rsidRPr="00A03E19">
        <w:rPr>
          <w:rStyle w:val="af2"/>
          <w:b w:val="0"/>
        </w:rPr>
        <w:t>3.3.</w:t>
      </w:r>
      <w:r w:rsidRPr="00A03E19">
        <w:t> </w:t>
      </w:r>
      <w:r w:rsidRPr="00A03E19">
        <w:rPr>
          <w:b/>
        </w:rPr>
        <w:t>Содержание процедуры оценки качества образовательных результатов</w:t>
      </w:r>
      <w:r w:rsidRPr="00A03E19">
        <w:t xml:space="preserve"> воспитанников включает в себя:</w:t>
      </w:r>
    </w:p>
    <w:p w:rsidR="00B11467" w:rsidRPr="00A03E19" w:rsidRDefault="00B11467" w:rsidP="006C2C01">
      <w:pPr>
        <w:pStyle w:val="a6"/>
        <w:numPr>
          <w:ilvl w:val="0"/>
          <w:numId w:val="40"/>
        </w:numPr>
        <w:tabs>
          <w:tab w:val="clear" w:pos="707"/>
          <w:tab w:val="left" w:pos="567"/>
        </w:tabs>
        <w:suppressAutoHyphens/>
        <w:spacing w:after="0"/>
        <w:ind w:left="567" w:hanging="567"/>
        <w:jc w:val="both"/>
      </w:pPr>
      <w:r w:rsidRPr="00A03E19">
        <w:t>промежуточный и итоговый мониторинг уровня овладения необходимыми навыками и умениями по образовательным областям;</w:t>
      </w:r>
    </w:p>
    <w:p w:rsidR="00B11467" w:rsidRPr="00A03E19" w:rsidRDefault="00B11467" w:rsidP="006C2C01">
      <w:pPr>
        <w:pStyle w:val="a6"/>
        <w:numPr>
          <w:ilvl w:val="0"/>
          <w:numId w:val="40"/>
        </w:numPr>
        <w:tabs>
          <w:tab w:val="clear" w:pos="707"/>
          <w:tab w:val="left" w:pos="567"/>
        </w:tabs>
        <w:suppressAutoHyphens/>
        <w:spacing w:after="0"/>
        <w:ind w:left="567" w:hanging="567"/>
        <w:jc w:val="both"/>
        <w:rPr>
          <w:bCs/>
        </w:rPr>
      </w:pPr>
      <w:r w:rsidRPr="00A03E19">
        <w:t>промежуточный и итоговый мониторинг достижения целевых ориентиров в соответствии с возрастом детей в направлении экологического образования;</w:t>
      </w:r>
    </w:p>
    <w:p w:rsidR="00B11467" w:rsidRPr="00A03E19" w:rsidRDefault="00B11467" w:rsidP="006C2C01">
      <w:pPr>
        <w:pStyle w:val="a6"/>
        <w:numPr>
          <w:ilvl w:val="0"/>
          <w:numId w:val="40"/>
        </w:numPr>
        <w:tabs>
          <w:tab w:val="clear" w:pos="707"/>
          <w:tab w:val="left" w:pos="567"/>
        </w:tabs>
        <w:suppressAutoHyphens/>
        <w:spacing w:after="0"/>
        <w:ind w:left="567" w:hanging="567"/>
        <w:jc w:val="both"/>
        <w:rPr>
          <w:bCs/>
        </w:rPr>
      </w:pPr>
      <w:r w:rsidRPr="00A03E19">
        <w:t xml:space="preserve">авторские диагностирующие педагогические ситуации (Е.В. </w:t>
      </w:r>
      <w:proofErr w:type="spellStart"/>
      <w:r w:rsidRPr="00A03E19">
        <w:t>Шатской</w:t>
      </w:r>
      <w:proofErr w:type="spellEnd"/>
      <w:r w:rsidRPr="00A03E19">
        <w:t>, И.В. Чумакова);</w:t>
      </w:r>
    </w:p>
    <w:p w:rsidR="00B11467" w:rsidRPr="00A03E19" w:rsidRDefault="00B11467" w:rsidP="006C2C01">
      <w:pPr>
        <w:pStyle w:val="a6"/>
        <w:numPr>
          <w:ilvl w:val="0"/>
          <w:numId w:val="40"/>
        </w:numPr>
        <w:tabs>
          <w:tab w:val="clear" w:pos="707"/>
          <w:tab w:val="left" w:pos="567"/>
        </w:tabs>
        <w:suppressAutoHyphens/>
        <w:spacing w:after="0"/>
        <w:ind w:left="567" w:hanging="567"/>
        <w:jc w:val="both"/>
        <w:rPr>
          <w:bCs/>
        </w:rPr>
      </w:pPr>
      <w:r w:rsidRPr="00A03E19">
        <w:t xml:space="preserve">адаптированная для детей старшего дошкольного возраста вербальная ассоциативная методика «Эзоп» В.А. </w:t>
      </w:r>
      <w:proofErr w:type="spellStart"/>
      <w:r w:rsidRPr="00A03E19">
        <w:t>Ясвина</w:t>
      </w:r>
      <w:proofErr w:type="spellEnd"/>
      <w:r w:rsidRPr="00A03E19">
        <w:t xml:space="preserve"> (Н.В. </w:t>
      </w:r>
      <w:proofErr w:type="spellStart"/>
      <w:r w:rsidRPr="00A03E19">
        <w:t>Христофоровой</w:t>
      </w:r>
      <w:proofErr w:type="spellEnd"/>
      <w:r w:rsidRPr="00A03E19">
        <w:t>);</w:t>
      </w:r>
    </w:p>
    <w:p w:rsidR="00B11467" w:rsidRPr="00A03E19" w:rsidRDefault="00B11467" w:rsidP="006C2C01">
      <w:pPr>
        <w:pStyle w:val="a6"/>
        <w:numPr>
          <w:ilvl w:val="0"/>
          <w:numId w:val="40"/>
        </w:numPr>
        <w:tabs>
          <w:tab w:val="clear" w:pos="707"/>
          <w:tab w:val="left" w:pos="567"/>
        </w:tabs>
        <w:suppressAutoHyphens/>
        <w:spacing w:after="0"/>
        <w:ind w:left="567" w:hanging="567"/>
        <w:jc w:val="both"/>
        <w:rPr>
          <w:rStyle w:val="af2"/>
          <w:b w:val="0"/>
        </w:rPr>
      </w:pPr>
      <w:r w:rsidRPr="00A03E19">
        <w:t>авторская диагностика, разработанная на основе интеллект-карт по экологическому образованию детей с учетом возраста воспитанников.</w:t>
      </w:r>
    </w:p>
    <w:p w:rsidR="00B11467" w:rsidRPr="00A03E19" w:rsidRDefault="00B11467" w:rsidP="00B11467">
      <w:pPr>
        <w:jc w:val="both"/>
      </w:pPr>
      <w:r w:rsidRPr="00A03E19">
        <w:rPr>
          <w:rStyle w:val="af2"/>
          <w:b w:val="0"/>
        </w:rPr>
        <w:t>3.4.</w:t>
      </w:r>
      <w:r w:rsidRPr="00A03E19">
        <w:t xml:space="preserve">  </w:t>
      </w:r>
      <w:r w:rsidRPr="00A03E19">
        <w:rPr>
          <w:b/>
        </w:rPr>
        <w:t>Качество условий реализации программы по экологическому образованию</w:t>
      </w:r>
      <w:r w:rsidRPr="00A03E19">
        <w:t xml:space="preserve"> предполагает оценку следующих элементов:</w:t>
      </w:r>
    </w:p>
    <w:p w:rsidR="00B11467" w:rsidRPr="00A03E19" w:rsidRDefault="00B11467" w:rsidP="006C2C01">
      <w:pPr>
        <w:numPr>
          <w:ilvl w:val="0"/>
          <w:numId w:val="45"/>
        </w:numPr>
        <w:tabs>
          <w:tab w:val="clear" w:pos="900"/>
          <w:tab w:val="num" w:pos="567"/>
        </w:tabs>
        <w:ind w:left="567" w:hanging="567"/>
        <w:jc w:val="both"/>
      </w:pPr>
      <w:r w:rsidRPr="00A03E19">
        <w:lastRenderedPageBreak/>
        <w:t>соответствие кадровых условий процессу реализации регионального инновационного проекта;</w:t>
      </w:r>
    </w:p>
    <w:p w:rsidR="00B11467" w:rsidRPr="00A03E19" w:rsidRDefault="00B11467" w:rsidP="006C2C01">
      <w:pPr>
        <w:numPr>
          <w:ilvl w:val="0"/>
          <w:numId w:val="45"/>
        </w:numPr>
        <w:tabs>
          <w:tab w:val="clear" w:pos="900"/>
          <w:tab w:val="num" w:pos="567"/>
        </w:tabs>
        <w:ind w:left="567" w:hanging="567"/>
        <w:jc w:val="both"/>
      </w:pPr>
      <w:r w:rsidRPr="00A03E19">
        <w:t>соответствие материально-технических условий экологическим требованиям;</w:t>
      </w:r>
    </w:p>
    <w:p w:rsidR="00B11467" w:rsidRPr="00A03E19" w:rsidRDefault="00B11467" w:rsidP="006C2C01">
      <w:pPr>
        <w:numPr>
          <w:ilvl w:val="0"/>
          <w:numId w:val="45"/>
        </w:numPr>
        <w:tabs>
          <w:tab w:val="clear" w:pos="900"/>
          <w:tab w:val="num" w:pos="567"/>
        </w:tabs>
        <w:ind w:left="567" w:hanging="567"/>
        <w:jc w:val="both"/>
      </w:pPr>
      <w:r w:rsidRPr="00A03E19">
        <w:t xml:space="preserve">наличие информационно-образовательной среды; </w:t>
      </w:r>
    </w:p>
    <w:p w:rsidR="00B11467" w:rsidRPr="00A03E19" w:rsidRDefault="00B11467" w:rsidP="006C2C01">
      <w:pPr>
        <w:numPr>
          <w:ilvl w:val="0"/>
          <w:numId w:val="45"/>
        </w:numPr>
        <w:tabs>
          <w:tab w:val="clear" w:pos="900"/>
          <w:tab w:val="num" w:pos="567"/>
        </w:tabs>
        <w:ind w:left="567" w:hanging="567"/>
        <w:jc w:val="both"/>
      </w:pPr>
      <w:r w:rsidRPr="00A03E19">
        <w:t>учебно-методическое и информационное обеспечение реализации экологического образования;</w:t>
      </w:r>
    </w:p>
    <w:p w:rsidR="00B11467" w:rsidRPr="00A03E19" w:rsidRDefault="00B11467" w:rsidP="006C2C01">
      <w:pPr>
        <w:numPr>
          <w:ilvl w:val="0"/>
          <w:numId w:val="45"/>
        </w:numPr>
        <w:tabs>
          <w:tab w:val="clear" w:pos="900"/>
          <w:tab w:val="num" w:pos="567"/>
        </w:tabs>
        <w:ind w:left="567" w:hanging="567"/>
        <w:jc w:val="both"/>
      </w:pPr>
      <w:r w:rsidRPr="00A03E19">
        <w:t>соответствие психолого-педагогических условий экологическим требованиям.</w:t>
      </w:r>
    </w:p>
    <w:p w:rsidR="00B11467" w:rsidRPr="00A03E19" w:rsidRDefault="00B11467" w:rsidP="00B11467">
      <w:pPr>
        <w:pStyle w:val="a6"/>
        <w:tabs>
          <w:tab w:val="left" w:pos="15"/>
          <w:tab w:val="left" w:pos="60"/>
        </w:tabs>
        <w:spacing w:after="0"/>
        <w:ind w:left="-43"/>
        <w:jc w:val="both"/>
      </w:pPr>
      <w:r w:rsidRPr="00A03E19">
        <w:t>3.4.1.   Оценка освоения воспитанниками задач экологического образования не подлежит итоговой оценке, но используется при определении основных стратегических направлений развития системы экологической деятельности дошкольного учреждения.</w:t>
      </w:r>
    </w:p>
    <w:p w:rsidR="00B11467" w:rsidRPr="00A03E19" w:rsidRDefault="00B11467" w:rsidP="00B11467">
      <w:pPr>
        <w:pStyle w:val="a6"/>
        <w:tabs>
          <w:tab w:val="left" w:pos="707"/>
        </w:tabs>
        <w:spacing w:after="0"/>
        <w:ind w:hanging="660"/>
        <w:jc w:val="both"/>
      </w:pPr>
      <w:r w:rsidRPr="00A03E19">
        <w:t xml:space="preserve">         3.4.2. Личностные результаты воспитанников на ступени завершения дошкольного образования не подлежат итоговой оценке, но используются при определении основных стратегических направлений развития системы экологической деятельности дошкольного учреждения.</w:t>
      </w:r>
    </w:p>
    <w:p w:rsidR="00B11467" w:rsidRPr="00A03E19" w:rsidRDefault="00B11467" w:rsidP="00B11467">
      <w:pPr>
        <w:pStyle w:val="a6"/>
        <w:jc w:val="both"/>
      </w:pPr>
      <w:r w:rsidRPr="00A03E19">
        <w:rPr>
          <w:rStyle w:val="af2"/>
          <w:b w:val="0"/>
        </w:rPr>
        <w:t>3.5.</w:t>
      </w:r>
      <w:r w:rsidRPr="00A03E19">
        <w:t> Содержание процедуры оценки профессиональной компетентности педагогов и их деятельности по обеспечению требуемого качества инновационной деятельности включает в себя:</w:t>
      </w:r>
    </w:p>
    <w:p w:rsidR="00B11467" w:rsidRPr="00A03E19" w:rsidRDefault="00B11467" w:rsidP="006C2C01">
      <w:pPr>
        <w:pStyle w:val="a6"/>
        <w:numPr>
          <w:ilvl w:val="0"/>
          <w:numId w:val="41"/>
        </w:numPr>
        <w:tabs>
          <w:tab w:val="left" w:pos="707"/>
        </w:tabs>
        <w:suppressAutoHyphens/>
        <w:spacing w:after="0"/>
        <w:ind w:hanging="707"/>
        <w:jc w:val="both"/>
      </w:pPr>
      <w:r w:rsidRPr="00A03E19">
        <w:t>аттестацию педагогов;</w:t>
      </w:r>
    </w:p>
    <w:p w:rsidR="00B11467" w:rsidRPr="00A03E19" w:rsidRDefault="00B11467" w:rsidP="006C2C01">
      <w:pPr>
        <w:pStyle w:val="a6"/>
        <w:numPr>
          <w:ilvl w:val="0"/>
          <w:numId w:val="41"/>
        </w:numPr>
        <w:tabs>
          <w:tab w:val="left" w:pos="707"/>
        </w:tabs>
        <w:suppressAutoHyphens/>
        <w:spacing w:after="0"/>
        <w:ind w:hanging="707"/>
        <w:jc w:val="both"/>
      </w:pPr>
      <w:r w:rsidRPr="00A03E19">
        <w:t>отношение и готовность к повышению профессиональной компетентности педагогов (систематичность прохождения курсов, участие в работе   методических объединений, семинаров-практикумов, конференций, самообразование и т.д.);</w:t>
      </w:r>
    </w:p>
    <w:p w:rsidR="00B11467" w:rsidRPr="00A03E19" w:rsidRDefault="00B11467" w:rsidP="006C2C01">
      <w:pPr>
        <w:pStyle w:val="a6"/>
        <w:numPr>
          <w:ilvl w:val="0"/>
          <w:numId w:val="41"/>
        </w:numPr>
        <w:tabs>
          <w:tab w:val="left" w:pos="707"/>
        </w:tabs>
        <w:suppressAutoHyphens/>
        <w:spacing w:after="0"/>
        <w:ind w:hanging="707"/>
        <w:jc w:val="both"/>
      </w:pPr>
      <w:r w:rsidRPr="00A03E19">
        <w:t>знание и использование современных педагогических методик и технологий в области экологического образования;</w:t>
      </w:r>
    </w:p>
    <w:p w:rsidR="00B11467" w:rsidRPr="00A03E19" w:rsidRDefault="00B11467" w:rsidP="006C2C01">
      <w:pPr>
        <w:pStyle w:val="a6"/>
        <w:numPr>
          <w:ilvl w:val="0"/>
          <w:numId w:val="41"/>
        </w:numPr>
        <w:tabs>
          <w:tab w:val="left" w:pos="707"/>
        </w:tabs>
        <w:suppressAutoHyphens/>
        <w:spacing w:after="0"/>
        <w:ind w:hanging="707"/>
        <w:jc w:val="both"/>
      </w:pPr>
      <w:r w:rsidRPr="00A03E19">
        <w:t>достижения воспитанников в области экологического образования, формирование экологической культуры личности как воспитанников, так и педагогов;</w:t>
      </w:r>
    </w:p>
    <w:p w:rsidR="00B11467" w:rsidRPr="00A03E19" w:rsidRDefault="00B11467" w:rsidP="006C2C01">
      <w:pPr>
        <w:pStyle w:val="a6"/>
        <w:numPr>
          <w:ilvl w:val="0"/>
          <w:numId w:val="41"/>
        </w:numPr>
        <w:tabs>
          <w:tab w:val="left" w:pos="707"/>
        </w:tabs>
        <w:suppressAutoHyphens/>
        <w:ind w:hanging="707"/>
        <w:jc w:val="both"/>
        <w:rPr>
          <w:rStyle w:val="af2"/>
          <w:b w:val="0"/>
        </w:rPr>
      </w:pPr>
      <w:r w:rsidRPr="00A03E19">
        <w:t>участие в профессиональных конкурсах разного уровня.</w:t>
      </w:r>
    </w:p>
    <w:p w:rsidR="00B11467" w:rsidRPr="00A03E19" w:rsidRDefault="00B11467" w:rsidP="00B11467">
      <w:pPr>
        <w:pStyle w:val="a6"/>
        <w:jc w:val="both"/>
        <w:rPr>
          <w:rStyle w:val="af2"/>
        </w:rPr>
      </w:pPr>
      <w:r w:rsidRPr="00A03E19">
        <w:rPr>
          <w:rStyle w:val="af2"/>
          <w:b w:val="0"/>
        </w:rPr>
        <w:t>3.6.</w:t>
      </w:r>
      <w:r w:rsidRPr="00A03E19">
        <w:t xml:space="preserve"> Критерии выступают в качестве инструмента, призванного наполнить содержанием оценку и обеспечить измерение уровня достижений результатов деятельности дошкольного учреждения при реализации им инновационного проекта.</w:t>
      </w:r>
    </w:p>
    <w:p w:rsidR="00B11467" w:rsidRPr="00A03E19" w:rsidRDefault="00B11467" w:rsidP="00B11467">
      <w:pPr>
        <w:ind w:left="-165" w:hanging="615"/>
        <w:jc w:val="center"/>
        <w:rPr>
          <w:rStyle w:val="af2"/>
        </w:rPr>
      </w:pPr>
      <w:r w:rsidRPr="00A03E19">
        <w:rPr>
          <w:rStyle w:val="af2"/>
        </w:rPr>
        <w:t xml:space="preserve">                 4.    Организационная и функциональная структура системы оценки качества экологического образования</w:t>
      </w:r>
    </w:p>
    <w:p w:rsidR="00B11467" w:rsidRPr="00A03E19" w:rsidRDefault="00B11467" w:rsidP="00B11467">
      <w:pPr>
        <w:ind w:left="-165" w:hanging="615"/>
        <w:jc w:val="center"/>
      </w:pPr>
    </w:p>
    <w:p w:rsidR="00B11467" w:rsidRPr="00A03E19" w:rsidRDefault="00B11467" w:rsidP="00B11467">
      <w:pPr>
        <w:ind w:left="-165" w:firstLine="165"/>
        <w:jc w:val="both"/>
      </w:pPr>
      <w:r w:rsidRPr="00A03E19">
        <w:t>4.1. Нормативно-организационной основой системы оценки качества дошкольного образования являются:</w:t>
      </w:r>
    </w:p>
    <w:p w:rsidR="00B11467" w:rsidRPr="00A03E19" w:rsidRDefault="00B11467" w:rsidP="00B11467">
      <w:pPr>
        <w:ind w:left="-165" w:firstLine="165"/>
        <w:jc w:val="both"/>
      </w:pPr>
      <w:r w:rsidRPr="00A03E19">
        <w:t xml:space="preserve">- Закон «Об образовании в Российской Федерации» № 273 ФЗ от 29.12.2012,  </w:t>
      </w:r>
    </w:p>
    <w:p w:rsidR="00B11467" w:rsidRPr="00A03E19" w:rsidRDefault="00B11467" w:rsidP="00B11467">
      <w:pPr>
        <w:jc w:val="both"/>
      </w:pPr>
      <w:r w:rsidRPr="00A03E19">
        <w:t xml:space="preserve">- Федеральный государственный образовательный стандарт дошкольного образования» Приказ </w:t>
      </w:r>
      <w:proofErr w:type="spellStart"/>
      <w:r w:rsidRPr="00A03E19">
        <w:t>Минобрнауки</w:t>
      </w:r>
      <w:proofErr w:type="spellEnd"/>
      <w:r w:rsidRPr="00A03E19">
        <w:t xml:space="preserve"> России от 17.10.2013 N 1155;</w:t>
      </w:r>
    </w:p>
    <w:p w:rsidR="00B11467" w:rsidRPr="00A03E19" w:rsidRDefault="00B11467" w:rsidP="00B11467">
      <w:pPr>
        <w:jc w:val="both"/>
      </w:pPr>
      <w:r w:rsidRPr="00A03E19">
        <w:t>- Устав дошкольного образовательного учреждения и др.</w:t>
      </w:r>
    </w:p>
    <w:p w:rsidR="00B11467" w:rsidRPr="00A03E19" w:rsidRDefault="00B11467" w:rsidP="00B11467">
      <w:pPr>
        <w:pStyle w:val="a6"/>
        <w:spacing w:after="0"/>
        <w:ind w:left="-142"/>
        <w:jc w:val="both"/>
      </w:pPr>
      <w:r w:rsidRPr="00A03E19">
        <w:rPr>
          <w:rStyle w:val="af2"/>
          <w:b w:val="0"/>
        </w:rPr>
        <w:t>4.2.</w:t>
      </w:r>
      <w:r w:rsidRPr="00A03E19">
        <w:t xml:space="preserve"> Организационная структура, занимающаяся внутренней оценкой, экспертизой качества экологического образования и интерпретацией полученных результатов, включает в себя: администрацию дошкольного учреждения, педагогический совет, педагога-психолога, научного руководителя инновационного проекта, педагогическое сообщество. </w:t>
      </w:r>
    </w:p>
    <w:p w:rsidR="00B11467" w:rsidRPr="00A03E19" w:rsidRDefault="00B11467" w:rsidP="00B11467">
      <w:pPr>
        <w:pStyle w:val="a6"/>
        <w:spacing w:after="0"/>
        <w:ind w:left="-142"/>
        <w:jc w:val="both"/>
      </w:pPr>
      <w:r w:rsidRPr="00A03E19">
        <w:t>4.3. Полномочия в вопросах оценки качества экологического образования в ДОУ   определены с учетом компетенции субъектов системы оценки качества экологического образования, их функции в организации и проведении оценивания.</w:t>
      </w:r>
    </w:p>
    <w:p w:rsidR="00B11467" w:rsidRPr="00A03E19" w:rsidRDefault="00B11467" w:rsidP="00B11467">
      <w:pPr>
        <w:pStyle w:val="a6"/>
        <w:ind w:hanging="165"/>
        <w:jc w:val="both"/>
      </w:pPr>
      <w:r w:rsidRPr="00A03E19">
        <w:rPr>
          <w:rStyle w:val="af2"/>
          <w:b w:val="0"/>
        </w:rPr>
        <w:t>4.3.1.</w:t>
      </w:r>
      <w:r w:rsidRPr="00A03E19">
        <w:t> Администрация дошкольного учреждения:</w:t>
      </w:r>
    </w:p>
    <w:p w:rsidR="00B11467" w:rsidRPr="00A03E19" w:rsidRDefault="00B11467" w:rsidP="006C2C01">
      <w:pPr>
        <w:pStyle w:val="a6"/>
        <w:numPr>
          <w:ilvl w:val="0"/>
          <w:numId w:val="39"/>
        </w:numPr>
        <w:tabs>
          <w:tab w:val="clear" w:pos="707"/>
          <w:tab w:val="num" w:pos="426"/>
        </w:tabs>
        <w:suppressAutoHyphens/>
        <w:spacing w:after="0"/>
        <w:ind w:left="426" w:hanging="591"/>
        <w:jc w:val="both"/>
      </w:pPr>
      <w:r w:rsidRPr="00A03E19">
        <w:t>формирует блок локальных актов, регулирующих функционирование дошкольного учреждения и приложений к ним, утверждает приказом заведующего дошкольного учреждения и контролирует их исполнение;</w:t>
      </w:r>
    </w:p>
    <w:p w:rsidR="00B11467" w:rsidRPr="00A03E19" w:rsidRDefault="00B11467" w:rsidP="006C2C01">
      <w:pPr>
        <w:pStyle w:val="a6"/>
        <w:numPr>
          <w:ilvl w:val="0"/>
          <w:numId w:val="39"/>
        </w:numPr>
        <w:tabs>
          <w:tab w:val="clear" w:pos="707"/>
          <w:tab w:val="num" w:pos="426"/>
        </w:tabs>
        <w:suppressAutoHyphens/>
        <w:spacing w:after="0"/>
        <w:ind w:left="426" w:hanging="591"/>
        <w:jc w:val="both"/>
      </w:pPr>
      <w:r w:rsidRPr="00A03E19">
        <w:lastRenderedPageBreak/>
        <w:t>разрабатывает мероприятия и готовит предложения, направленные на совершенствование системы оценки качества экологического образования ДОУ, участвует в этих мероприятиях;  </w:t>
      </w:r>
    </w:p>
    <w:p w:rsidR="00B11467" w:rsidRPr="00A03E19" w:rsidRDefault="00B11467" w:rsidP="006C2C01">
      <w:pPr>
        <w:pStyle w:val="a6"/>
        <w:numPr>
          <w:ilvl w:val="0"/>
          <w:numId w:val="39"/>
        </w:numPr>
        <w:tabs>
          <w:tab w:val="clear" w:pos="707"/>
          <w:tab w:val="num" w:pos="426"/>
        </w:tabs>
        <w:suppressAutoHyphens/>
        <w:spacing w:after="0"/>
        <w:ind w:left="426" w:hanging="591"/>
        <w:jc w:val="both"/>
      </w:pPr>
      <w:r w:rsidRPr="00A03E19">
        <w:t>обеспечивает на основе образовательной программы проведение в дошкольном учреждении контрольно-оценочных процедур, мониторинговых, социологических и статистических исследований по вопросам качества экологического образования;</w:t>
      </w:r>
    </w:p>
    <w:p w:rsidR="00B11467" w:rsidRPr="00A03E19" w:rsidRDefault="00B11467" w:rsidP="006C2C01">
      <w:pPr>
        <w:pStyle w:val="a6"/>
        <w:numPr>
          <w:ilvl w:val="0"/>
          <w:numId w:val="39"/>
        </w:numPr>
        <w:tabs>
          <w:tab w:val="clear" w:pos="707"/>
          <w:tab w:val="num" w:pos="426"/>
        </w:tabs>
        <w:suppressAutoHyphens/>
        <w:spacing w:after="0"/>
        <w:ind w:left="426" w:hanging="591"/>
        <w:jc w:val="both"/>
      </w:pPr>
      <w:r w:rsidRPr="00A03E19">
        <w:t>организует систему мониторинга качества экологического образования в дошкольном учреждении, осуществляет сбор, обработку, хранение и представление информации о состоянии и динамике развития; анализирует результаты оценки качества экологического образования на уровне дошкольного учреждения;</w:t>
      </w:r>
    </w:p>
    <w:p w:rsidR="00B11467" w:rsidRPr="00A03E19" w:rsidRDefault="00B11467" w:rsidP="006C2C01">
      <w:pPr>
        <w:pStyle w:val="a6"/>
        <w:numPr>
          <w:ilvl w:val="0"/>
          <w:numId w:val="39"/>
        </w:numPr>
        <w:tabs>
          <w:tab w:val="clear" w:pos="707"/>
          <w:tab w:val="num" w:pos="426"/>
        </w:tabs>
        <w:suppressAutoHyphens/>
        <w:spacing w:after="0"/>
        <w:ind w:left="426" w:hanging="591"/>
        <w:jc w:val="both"/>
      </w:pPr>
      <w:r w:rsidRPr="00A03E19">
        <w:t>организует изучение информационных запросов основных пользователей системы оценки качества экологического образования;</w:t>
      </w:r>
    </w:p>
    <w:p w:rsidR="00B11467" w:rsidRPr="00A03E19" w:rsidRDefault="00B11467" w:rsidP="006C2C01">
      <w:pPr>
        <w:pStyle w:val="a6"/>
        <w:numPr>
          <w:ilvl w:val="0"/>
          <w:numId w:val="39"/>
        </w:numPr>
        <w:tabs>
          <w:tab w:val="clear" w:pos="707"/>
          <w:tab w:val="num" w:pos="426"/>
        </w:tabs>
        <w:suppressAutoHyphens/>
        <w:spacing w:after="0"/>
        <w:ind w:left="426" w:hanging="591"/>
        <w:jc w:val="both"/>
      </w:pPr>
      <w:r w:rsidRPr="00A03E19">
        <w:t>обеспечивает условия для подготовки педагогов дошкольного учреждения и общественных экспертов по осуществлению контрольно-оценочных процедур;</w:t>
      </w:r>
    </w:p>
    <w:p w:rsidR="00B11467" w:rsidRPr="00A03E19" w:rsidRDefault="00B11467" w:rsidP="006C2C01">
      <w:pPr>
        <w:pStyle w:val="a6"/>
        <w:numPr>
          <w:ilvl w:val="0"/>
          <w:numId w:val="39"/>
        </w:numPr>
        <w:tabs>
          <w:tab w:val="clear" w:pos="707"/>
          <w:tab w:val="num" w:pos="426"/>
        </w:tabs>
        <w:suppressAutoHyphens/>
        <w:spacing w:after="0"/>
        <w:ind w:left="426" w:hanging="591"/>
        <w:jc w:val="both"/>
      </w:pPr>
      <w:r w:rsidRPr="00A03E19">
        <w:t>обеспечивает предоставление информации о качестве экологического образования на различные уровни системы оценки качества образования; формирует информационно – аналитические материалы по результатам оценки качества экологического образования (анализ работы дошкольного учреждения за учебный год);</w:t>
      </w:r>
    </w:p>
    <w:p w:rsidR="00B11467" w:rsidRPr="00A03E19" w:rsidRDefault="00B11467" w:rsidP="006C2C01">
      <w:pPr>
        <w:pStyle w:val="a6"/>
        <w:numPr>
          <w:ilvl w:val="0"/>
          <w:numId w:val="39"/>
        </w:numPr>
        <w:tabs>
          <w:tab w:val="clear" w:pos="707"/>
          <w:tab w:val="num" w:pos="426"/>
        </w:tabs>
        <w:suppressAutoHyphens/>
        <w:ind w:left="426" w:hanging="591"/>
        <w:jc w:val="both"/>
      </w:pPr>
      <w:r w:rsidRPr="00A03E19">
        <w:t>принимает управленческие решения по развитию качества экологического образования на основе анализа полученных результатов.</w:t>
      </w:r>
    </w:p>
    <w:p w:rsidR="00B11467" w:rsidRPr="00A03E19" w:rsidRDefault="00B11467" w:rsidP="00B11467">
      <w:pPr>
        <w:pStyle w:val="a6"/>
        <w:ind w:hanging="165"/>
        <w:jc w:val="both"/>
      </w:pPr>
      <w:r w:rsidRPr="00A03E19">
        <w:t> </w:t>
      </w:r>
      <w:r w:rsidRPr="00A03E19">
        <w:rPr>
          <w:rStyle w:val="af2"/>
          <w:b w:val="0"/>
        </w:rPr>
        <w:t>4.3.2.</w:t>
      </w:r>
      <w:r w:rsidRPr="00A03E19">
        <w:t> Педагогический совет дошкольного учреждения:</w:t>
      </w:r>
    </w:p>
    <w:p w:rsidR="00B11467" w:rsidRPr="00A03E19" w:rsidRDefault="00B11467" w:rsidP="006C2C01">
      <w:pPr>
        <w:pStyle w:val="a6"/>
        <w:numPr>
          <w:ilvl w:val="0"/>
          <w:numId w:val="38"/>
        </w:numPr>
        <w:tabs>
          <w:tab w:val="clear" w:pos="707"/>
          <w:tab w:val="num" w:pos="426"/>
        </w:tabs>
        <w:suppressAutoHyphens/>
        <w:spacing w:after="0"/>
        <w:ind w:left="426" w:hanging="568"/>
        <w:jc w:val="both"/>
      </w:pPr>
      <w:r w:rsidRPr="00A03E19">
        <w:t>содействует определению стратегических направлений развития системы экологического образования в дошкольном учреждении;</w:t>
      </w:r>
    </w:p>
    <w:p w:rsidR="00B11467" w:rsidRPr="00A03E19" w:rsidRDefault="00B11467" w:rsidP="006C2C01">
      <w:pPr>
        <w:pStyle w:val="a6"/>
        <w:numPr>
          <w:ilvl w:val="0"/>
          <w:numId w:val="38"/>
        </w:numPr>
        <w:tabs>
          <w:tab w:val="clear" w:pos="707"/>
          <w:tab w:val="num" w:pos="426"/>
        </w:tabs>
        <w:suppressAutoHyphens/>
        <w:spacing w:after="0"/>
        <w:ind w:left="426" w:hanging="568"/>
        <w:jc w:val="both"/>
      </w:pPr>
      <w:r w:rsidRPr="00A03E19">
        <w:t>инициирует и участвует в организации конкурсов педагогического мастерства;</w:t>
      </w:r>
    </w:p>
    <w:p w:rsidR="00B11467" w:rsidRPr="00A03E19" w:rsidRDefault="00B11467" w:rsidP="006C2C01">
      <w:pPr>
        <w:pStyle w:val="a6"/>
        <w:numPr>
          <w:ilvl w:val="0"/>
          <w:numId w:val="38"/>
        </w:numPr>
        <w:tabs>
          <w:tab w:val="clear" w:pos="707"/>
          <w:tab w:val="num" w:pos="426"/>
        </w:tabs>
        <w:suppressAutoHyphens/>
        <w:spacing w:after="0"/>
        <w:ind w:left="426" w:hanging="568"/>
        <w:jc w:val="both"/>
      </w:pPr>
      <w:r w:rsidRPr="00A03E19">
        <w:t>принимает участие в формировании информационных запросов основных пользователей системы оценки качества экологического образования дошкольного учреждения;</w:t>
      </w:r>
    </w:p>
    <w:p w:rsidR="00B11467" w:rsidRPr="00A03E19" w:rsidRDefault="00B11467" w:rsidP="006C2C01">
      <w:pPr>
        <w:pStyle w:val="a6"/>
        <w:numPr>
          <w:ilvl w:val="0"/>
          <w:numId w:val="38"/>
        </w:numPr>
        <w:tabs>
          <w:tab w:val="clear" w:pos="707"/>
          <w:tab w:val="num" w:pos="426"/>
        </w:tabs>
        <w:suppressAutoHyphens/>
        <w:spacing w:after="0"/>
        <w:ind w:left="426" w:hanging="568"/>
        <w:jc w:val="both"/>
      </w:pPr>
      <w:r w:rsidRPr="00A03E19">
        <w:t>принимает участие в обсуждении системы показателей, характеризующих состояние и динамику развития системы экологического образования;</w:t>
      </w:r>
    </w:p>
    <w:p w:rsidR="00B11467" w:rsidRPr="00A03E19" w:rsidRDefault="00B11467" w:rsidP="006C2C01">
      <w:pPr>
        <w:pStyle w:val="a6"/>
        <w:numPr>
          <w:ilvl w:val="0"/>
          <w:numId w:val="38"/>
        </w:numPr>
        <w:tabs>
          <w:tab w:val="clear" w:pos="707"/>
          <w:tab w:val="num" w:pos="426"/>
        </w:tabs>
        <w:suppressAutoHyphens/>
        <w:spacing w:after="0"/>
        <w:ind w:left="426" w:hanging="568"/>
        <w:jc w:val="both"/>
      </w:pPr>
      <w:r w:rsidRPr="00A03E19">
        <w:t>принимает участие в экспертизе качества образовательных результатов, условий организации образовательного процесса в дошкольном учреждении;</w:t>
      </w:r>
    </w:p>
    <w:p w:rsidR="00B11467" w:rsidRPr="00A03E19" w:rsidRDefault="00B11467" w:rsidP="006C2C01">
      <w:pPr>
        <w:pStyle w:val="a6"/>
        <w:numPr>
          <w:ilvl w:val="0"/>
          <w:numId w:val="38"/>
        </w:numPr>
        <w:tabs>
          <w:tab w:val="clear" w:pos="707"/>
          <w:tab w:val="num" w:pos="426"/>
        </w:tabs>
        <w:suppressAutoHyphens/>
        <w:spacing w:after="0"/>
        <w:ind w:left="426" w:hanging="568"/>
        <w:jc w:val="both"/>
      </w:pPr>
      <w:r w:rsidRPr="00A03E19">
        <w:t>участие в оценке качества и результативности труда работников дошкольного учреждения в направлении формирования основ экологического сознания у детей дошкольного возраста;</w:t>
      </w:r>
    </w:p>
    <w:p w:rsidR="00B11467" w:rsidRPr="00A03E19" w:rsidRDefault="00B11467" w:rsidP="006C2C01">
      <w:pPr>
        <w:pStyle w:val="a6"/>
        <w:numPr>
          <w:ilvl w:val="0"/>
          <w:numId w:val="38"/>
        </w:numPr>
        <w:tabs>
          <w:tab w:val="clear" w:pos="707"/>
          <w:tab w:val="num" w:pos="426"/>
        </w:tabs>
        <w:suppressAutoHyphens/>
        <w:spacing w:after="0"/>
        <w:ind w:left="426" w:hanging="568"/>
        <w:jc w:val="both"/>
      </w:pPr>
      <w:r w:rsidRPr="00A03E19">
        <w:t>содействует организации работы по повышению квалификации педагогических работников, развитию их творческих инициатив;</w:t>
      </w:r>
    </w:p>
    <w:p w:rsidR="00B11467" w:rsidRPr="00A03E19" w:rsidRDefault="00B11467" w:rsidP="006C2C01">
      <w:pPr>
        <w:pStyle w:val="a6"/>
        <w:numPr>
          <w:ilvl w:val="0"/>
          <w:numId w:val="38"/>
        </w:numPr>
        <w:tabs>
          <w:tab w:val="clear" w:pos="707"/>
          <w:tab w:val="num" w:pos="426"/>
        </w:tabs>
        <w:suppressAutoHyphens/>
        <w:spacing w:after="0"/>
        <w:ind w:left="426" w:hanging="568"/>
        <w:jc w:val="both"/>
      </w:pPr>
      <w:r w:rsidRPr="00A03E19">
        <w:t>принимает участие в обсуждении системы показателей, характеризующих состояние и динамику развития системы экологического образования в дошкольном учреждении;</w:t>
      </w:r>
    </w:p>
    <w:p w:rsidR="00B11467" w:rsidRPr="00A03E19" w:rsidRDefault="00B11467" w:rsidP="006C2C01">
      <w:pPr>
        <w:pStyle w:val="a6"/>
        <w:numPr>
          <w:ilvl w:val="0"/>
          <w:numId w:val="38"/>
        </w:numPr>
        <w:tabs>
          <w:tab w:val="clear" w:pos="707"/>
          <w:tab w:val="num" w:pos="426"/>
        </w:tabs>
        <w:suppressAutoHyphens/>
        <w:ind w:left="284" w:firstLine="140"/>
        <w:jc w:val="both"/>
      </w:pPr>
      <w:r w:rsidRPr="00A03E19">
        <w:t xml:space="preserve">заслушивает информацию и отчеты педагогических работников, доклады представителей организаций и учреждений, взаимодействующих с дошкольным учреждением по вопросам экологического образования дошкольников. </w:t>
      </w:r>
    </w:p>
    <w:p w:rsidR="00B11467" w:rsidRPr="00A03E19" w:rsidRDefault="00B11467" w:rsidP="00B11467">
      <w:pPr>
        <w:pStyle w:val="a6"/>
        <w:ind w:left="-120"/>
        <w:jc w:val="both"/>
      </w:pPr>
      <w:r w:rsidRPr="00A03E19">
        <w:t>4.3.3.  Педагог-психолог и старший воспитатель ДОУ:</w:t>
      </w:r>
    </w:p>
    <w:p w:rsidR="00B11467" w:rsidRPr="00A03E19" w:rsidRDefault="00B11467" w:rsidP="006C2C01">
      <w:pPr>
        <w:numPr>
          <w:ilvl w:val="0"/>
          <w:numId w:val="43"/>
        </w:numPr>
        <w:tabs>
          <w:tab w:val="clear" w:pos="810"/>
          <w:tab w:val="num" w:pos="426"/>
        </w:tabs>
        <w:ind w:left="567" w:hanging="709"/>
        <w:jc w:val="both"/>
      </w:pPr>
      <w:r w:rsidRPr="00A03E19">
        <w:t>разрабатывают методики оценки качества экологического образования;</w:t>
      </w:r>
    </w:p>
    <w:p w:rsidR="00B11467" w:rsidRPr="00A03E19" w:rsidRDefault="00B11467" w:rsidP="006C2C01">
      <w:pPr>
        <w:numPr>
          <w:ilvl w:val="0"/>
          <w:numId w:val="43"/>
        </w:numPr>
        <w:tabs>
          <w:tab w:val="clear" w:pos="810"/>
          <w:tab w:val="num" w:pos="426"/>
        </w:tabs>
        <w:ind w:left="567" w:hanging="709"/>
        <w:jc w:val="both"/>
      </w:pPr>
      <w:r w:rsidRPr="00A03E19">
        <w:t>проводят мониторинговые исследования по вопросам качества экологического образования;</w:t>
      </w:r>
    </w:p>
    <w:p w:rsidR="00B11467" w:rsidRPr="00A03E19" w:rsidRDefault="00B11467" w:rsidP="006C2C01">
      <w:pPr>
        <w:numPr>
          <w:ilvl w:val="0"/>
          <w:numId w:val="43"/>
        </w:numPr>
        <w:tabs>
          <w:tab w:val="clear" w:pos="810"/>
          <w:tab w:val="num" w:pos="426"/>
        </w:tabs>
        <w:ind w:left="567" w:hanging="709"/>
        <w:jc w:val="both"/>
      </w:pPr>
      <w:r w:rsidRPr="00A03E19">
        <w:t>организуют систему мониторинга качества экологического образования в ДОУ, осуществляют сбор, обработку информации о состоянии и динамике развития системы экологического образования в ДОУ, анализируют результаты оценки качества образования;</w:t>
      </w:r>
    </w:p>
    <w:p w:rsidR="00B11467" w:rsidRPr="00A03E19" w:rsidRDefault="00B11467" w:rsidP="006C2C01">
      <w:pPr>
        <w:numPr>
          <w:ilvl w:val="0"/>
          <w:numId w:val="43"/>
        </w:numPr>
        <w:tabs>
          <w:tab w:val="clear" w:pos="810"/>
          <w:tab w:val="num" w:pos="426"/>
        </w:tabs>
        <w:ind w:left="567" w:hanging="709"/>
        <w:jc w:val="both"/>
      </w:pPr>
      <w:r w:rsidRPr="00A03E19">
        <w:lastRenderedPageBreak/>
        <w:t>организуют изучение информационных запросов основных пользователей образовательными услугами и участников образовательного процесса;</w:t>
      </w:r>
    </w:p>
    <w:p w:rsidR="00B11467" w:rsidRPr="00A03E19" w:rsidRDefault="00B11467" w:rsidP="006C2C01">
      <w:pPr>
        <w:numPr>
          <w:ilvl w:val="0"/>
          <w:numId w:val="43"/>
        </w:numPr>
        <w:tabs>
          <w:tab w:val="clear" w:pos="810"/>
          <w:tab w:val="num" w:pos="426"/>
        </w:tabs>
        <w:ind w:left="567" w:hanging="709"/>
        <w:jc w:val="both"/>
      </w:pPr>
      <w:r w:rsidRPr="00A03E19">
        <w:t>разрабатывают мероприятия и готовят положения, направленные на совершенствование системы контроля и оценки качества экологического образования, участвуют в этих мероприятиях;</w:t>
      </w:r>
    </w:p>
    <w:p w:rsidR="00B11467" w:rsidRPr="00A03E19" w:rsidRDefault="00B11467" w:rsidP="006C2C01">
      <w:pPr>
        <w:numPr>
          <w:ilvl w:val="0"/>
          <w:numId w:val="43"/>
        </w:numPr>
        <w:tabs>
          <w:tab w:val="clear" w:pos="810"/>
          <w:tab w:val="num" w:pos="426"/>
        </w:tabs>
        <w:ind w:left="567" w:hanging="709"/>
        <w:jc w:val="both"/>
      </w:pPr>
      <w:r w:rsidRPr="00A03E19">
        <w:t>содействуют обновлению нормативно-правовой базы документов ОУ, относящейся к обеспечению качества экологического образования;</w:t>
      </w:r>
    </w:p>
    <w:p w:rsidR="00B11467" w:rsidRPr="00A03E19" w:rsidRDefault="00B11467" w:rsidP="006C2C01">
      <w:pPr>
        <w:numPr>
          <w:ilvl w:val="0"/>
          <w:numId w:val="43"/>
        </w:numPr>
        <w:tabs>
          <w:tab w:val="clear" w:pos="810"/>
          <w:tab w:val="num" w:pos="426"/>
        </w:tabs>
        <w:ind w:left="567" w:hanging="709"/>
        <w:jc w:val="both"/>
      </w:pPr>
      <w:r w:rsidRPr="00A03E19">
        <w:t>изучают, обобщают и распространяют передовой опыт построения, функционирования и развития системы оценки качества экологического образования;</w:t>
      </w:r>
    </w:p>
    <w:p w:rsidR="00B11467" w:rsidRPr="00A03E19" w:rsidRDefault="00B11467" w:rsidP="006C2C01">
      <w:pPr>
        <w:numPr>
          <w:ilvl w:val="0"/>
          <w:numId w:val="43"/>
        </w:numPr>
        <w:tabs>
          <w:tab w:val="clear" w:pos="810"/>
          <w:tab w:val="num" w:pos="426"/>
        </w:tabs>
        <w:ind w:left="567" w:hanging="709"/>
        <w:jc w:val="both"/>
      </w:pPr>
      <w:r w:rsidRPr="00A03E19">
        <w:t>организуют и проводят смотры, конкурсы, ярмарки, фестивали, выставки и другие мероприятия;</w:t>
      </w:r>
    </w:p>
    <w:p w:rsidR="00B11467" w:rsidRPr="00A03E19" w:rsidRDefault="00B11467" w:rsidP="006C2C01">
      <w:pPr>
        <w:numPr>
          <w:ilvl w:val="0"/>
          <w:numId w:val="43"/>
        </w:numPr>
        <w:tabs>
          <w:tab w:val="clear" w:pos="810"/>
          <w:tab w:val="num" w:pos="426"/>
        </w:tabs>
        <w:ind w:left="567" w:hanging="709"/>
        <w:jc w:val="both"/>
      </w:pPr>
      <w:r w:rsidRPr="00A03E19">
        <w:t>принимают участие в научно-методическом сопровождении аттестации педагогических кадров;</w:t>
      </w:r>
    </w:p>
    <w:p w:rsidR="00B11467" w:rsidRPr="00A03E19" w:rsidRDefault="00B11467" w:rsidP="006C2C01">
      <w:pPr>
        <w:numPr>
          <w:ilvl w:val="0"/>
          <w:numId w:val="43"/>
        </w:numPr>
        <w:tabs>
          <w:tab w:val="clear" w:pos="810"/>
          <w:tab w:val="num" w:pos="426"/>
        </w:tabs>
        <w:ind w:left="567" w:hanging="709"/>
        <w:jc w:val="both"/>
      </w:pPr>
      <w:r w:rsidRPr="00A03E19">
        <w:t>осуществляют экспертизу образовательных программ и парциальных программ дошкольного образования, направленных на экологическое образование детей дошкольного возраста.</w:t>
      </w:r>
    </w:p>
    <w:p w:rsidR="00B11467" w:rsidRPr="00A03E19" w:rsidRDefault="00B11467" w:rsidP="00B11467">
      <w:pPr>
        <w:jc w:val="both"/>
      </w:pPr>
      <w:r w:rsidRPr="00A03E19">
        <w:t xml:space="preserve">4.4.  Придание гласности результатов оценки качества экологического образования обеспечивается путем предоставления информационных материалов для педагогических работников, воспитанников, родителей (законных представителей) и информирования общественности посредством публикаций, аналитических докладов о состоянии качества экологического образования в ОУ. </w:t>
      </w:r>
    </w:p>
    <w:p w:rsidR="00B11467" w:rsidRPr="00A03E19" w:rsidRDefault="00B11467" w:rsidP="00B11467">
      <w:pPr>
        <w:ind w:left="-120"/>
        <w:jc w:val="both"/>
      </w:pPr>
    </w:p>
    <w:p w:rsidR="00B11467" w:rsidRPr="00A03E19" w:rsidRDefault="00B11467" w:rsidP="00B11467">
      <w:pPr>
        <w:pStyle w:val="a6"/>
        <w:jc w:val="center"/>
      </w:pPr>
      <w:r w:rsidRPr="00A03E19">
        <w:rPr>
          <w:rStyle w:val="af2"/>
        </w:rPr>
        <w:t>5.        Общественное участие в оценке и контроле качества образования</w:t>
      </w:r>
    </w:p>
    <w:p w:rsidR="00B11467" w:rsidRPr="00A03E19" w:rsidRDefault="00B11467" w:rsidP="00B11467">
      <w:pPr>
        <w:pStyle w:val="a6"/>
        <w:ind w:hanging="142"/>
        <w:jc w:val="both"/>
      </w:pPr>
      <w:r w:rsidRPr="00A03E19">
        <w:t>5.1. Придание гласности и открытости результатов оценки качества экологического образования осуществляется путем предоставления информации:</w:t>
      </w:r>
    </w:p>
    <w:p w:rsidR="00B11467" w:rsidRPr="00A03E19" w:rsidRDefault="00B11467" w:rsidP="006C2C01">
      <w:pPr>
        <w:pStyle w:val="a6"/>
        <w:numPr>
          <w:ilvl w:val="0"/>
          <w:numId w:val="42"/>
        </w:numPr>
        <w:tabs>
          <w:tab w:val="left" w:pos="707"/>
        </w:tabs>
        <w:suppressAutoHyphens/>
        <w:spacing w:after="0"/>
        <w:jc w:val="both"/>
      </w:pPr>
      <w:r w:rsidRPr="00A03E19">
        <w:t>основным потребителям результатов;</w:t>
      </w:r>
    </w:p>
    <w:p w:rsidR="00B11467" w:rsidRPr="00A03E19" w:rsidRDefault="00B11467" w:rsidP="006C2C01">
      <w:pPr>
        <w:pStyle w:val="a6"/>
        <w:numPr>
          <w:ilvl w:val="0"/>
          <w:numId w:val="42"/>
        </w:numPr>
        <w:tabs>
          <w:tab w:val="left" w:pos="707"/>
        </w:tabs>
        <w:suppressAutoHyphens/>
        <w:jc w:val="both"/>
      </w:pPr>
      <w:r w:rsidRPr="00A03E19">
        <w:t>педагогическому сообществу через организацию семинаров-практикумов, участия в работе конференций, заседаний лабораторий; размещение аналитических материалов, результатов оценки качества образования на официальном сайте дошкольного учреждения, в статьях научных журналов.</w:t>
      </w:r>
    </w:p>
    <w:p w:rsidR="00B05F84" w:rsidRDefault="00B05F84" w:rsidP="00B05F84">
      <w:pPr>
        <w:ind w:left="-120"/>
        <w:jc w:val="right"/>
        <w:rPr>
          <w:b/>
        </w:rPr>
      </w:pPr>
    </w:p>
    <w:p w:rsidR="00B11467" w:rsidRDefault="00F626D2" w:rsidP="00B05F84">
      <w:pPr>
        <w:ind w:left="-120"/>
        <w:jc w:val="right"/>
        <w:rPr>
          <w:b/>
        </w:rPr>
      </w:pPr>
      <w:r>
        <w:rPr>
          <w:b/>
        </w:rPr>
        <w:t>Приложение 10</w:t>
      </w:r>
    </w:p>
    <w:p w:rsidR="00F626D2" w:rsidRDefault="00F626D2" w:rsidP="00B05F84">
      <w:pPr>
        <w:ind w:left="-120"/>
        <w:jc w:val="right"/>
        <w:rPr>
          <w:b/>
        </w:rPr>
      </w:pPr>
    </w:p>
    <w:p w:rsidR="00B05F84" w:rsidRPr="00635569" w:rsidRDefault="00B05F84" w:rsidP="00885115">
      <w:pPr>
        <w:jc w:val="center"/>
        <w:rPr>
          <w:b/>
        </w:rPr>
      </w:pPr>
      <w:r w:rsidRPr="00635569">
        <w:rPr>
          <w:b/>
        </w:rPr>
        <w:t>Вербальная ассоциативная методика</w:t>
      </w:r>
      <w:r>
        <w:rPr>
          <w:b/>
        </w:rPr>
        <w:t xml:space="preserve"> </w:t>
      </w:r>
      <w:r w:rsidRPr="00635569">
        <w:rPr>
          <w:b/>
        </w:rPr>
        <w:t>«ЭЗОП»</w:t>
      </w:r>
      <w:r w:rsidR="00885115">
        <w:rPr>
          <w:b/>
        </w:rPr>
        <w:t xml:space="preserve"> </w:t>
      </w:r>
      <w:r w:rsidRPr="00635569">
        <w:rPr>
          <w:b/>
        </w:rPr>
        <w:t>(адаптированная для старших дошкольников)</w:t>
      </w:r>
      <w:r>
        <w:rPr>
          <w:b/>
        </w:rPr>
        <w:t xml:space="preserve"> педагогом-психологом Н.В. </w:t>
      </w:r>
      <w:proofErr w:type="spellStart"/>
      <w:r>
        <w:rPr>
          <w:b/>
        </w:rPr>
        <w:t>Христофоровой</w:t>
      </w:r>
      <w:proofErr w:type="spellEnd"/>
    </w:p>
    <w:p w:rsidR="00B05F84" w:rsidRPr="00635569" w:rsidRDefault="00B05F84" w:rsidP="00B05F84">
      <w:pPr>
        <w:tabs>
          <w:tab w:val="left" w:pos="6300"/>
          <w:tab w:val="left" w:pos="6804"/>
          <w:tab w:val="left" w:pos="7380"/>
          <w:tab w:val="left" w:pos="12600"/>
          <w:tab w:val="left" w:pos="12960"/>
          <w:tab w:val="left" w:pos="13680"/>
        </w:tabs>
        <w:jc w:val="center"/>
        <w:rPr>
          <w:b/>
        </w:rPr>
      </w:pPr>
    </w:p>
    <w:p w:rsidR="00B05F84" w:rsidRPr="00635569" w:rsidRDefault="00B05F84" w:rsidP="00B05F84">
      <w:pPr>
        <w:ind w:firstLine="720"/>
        <w:jc w:val="both"/>
      </w:pPr>
      <w:r w:rsidRPr="00635569">
        <w:rPr>
          <w:b/>
          <w:i/>
        </w:rPr>
        <w:t>Цель:</w:t>
      </w:r>
      <w:r w:rsidRPr="00635569">
        <w:t xml:space="preserve"> исследовать тип доминирующей установки воспитанника в отношении природы. </w:t>
      </w:r>
    </w:p>
    <w:p w:rsidR="00B05F84" w:rsidRPr="00635569" w:rsidRDefault="00B05F84" w:rsidP="00B05F84">
      <w:pPr>
        <w:ind w:firstLine="720"/>
        <w:jc w:val="both"/>
      </w:pPr>
      <w:r w:rsidRPr="00635569">
        <w:t xml:space="preserve">Условно выделяют </w:t>
      </w:r>
      <w:r w:rsidRPr="00635569">
        <w:rPr>
          <w:i/>
        </w:rPr>
        <w:t>4 типа таких установок</w:t>
      </w:r>
      <w:r w:rsidRPr="00635569">
        <w:t xml:space="preserve">: </w:t>
      </w:r>
    </w:p>
    <w:p w:rsidR="00B05F84" w:rsidRPr="00635569" w:rsidRDefault="00B05F84" w:rsidP="006C2C01">
      <w:pPr>
        <w:numPr>
          <w:ilvl w:val="0"/>
          <w:numId w:val="47"/>
        </w:numPr>
        <w:suppressAutoHyphens w:val="0"/>
        <w:jc w:val="both"/>
      </w:pPr>
      <w:r w:rsidRPr="00635569">
        <w:t xml:space="preserve">личность воспринимает природу как объект красоты (эстетическая установка); </w:t>
      </w:r>
    </w:p>
    <w:p w:rsidR="00B05F84" w:rsidRPr="00635569" w:rsidRDefault="00B05F84" w:rsidP="006C2C01">
      <w:pPr>
        <w:numPr>
          <w:ilvl w:val="0"/>
          <w:numId w:val="47"/>
        </w:numPr>
        <w:suppressAutoHyphens w:val="0"/>
        <w:jc w:val="both"/>
      </w:pPr>
      <w:r w:rsidRPr="00635569">
        <w:t>как объект изучения, знаний (когнитивная);</w:t>
      </w:r>
    </w:p>
    <w:p w:rsidR="00B05F84" w:rsidRDefault="00B05F84" w:rsidP="006C2C01">
      <w:pPr>
        <w:numPr>
          <w:ilvl w:val="0"/>
          <w:numId w:val="47"/>
        </w:numPr>
        <w:suppressAutoHyphens w:val="0"/>
        <w:jc w:val="both"/>
      </w:pPr>
      <w:r w:rsidRPr="00635569">
        <w:t>как объект охраны (этическая)</w:t>
      </w:r>
      <w:r>
        <w:t>;</w:t>
      </w:r>
    </w:p>
    <w:p w:rsidR="00B05F84" w:rsidRDefault="00B05F84" w:rsidP="006C2C01">
      <w:pPr>
        <w:numPr>
          <w:ilvl w:val="0"/>
          <w:numId w:val="47"/>
        </w:numPr>
        <w:suppressAutoHyphens w:val="0"/>
        <w:jc w:val="both"/>
      </w:pPr>
      <w:r>
        <w:t>как объект пользы (прагматическая);</w:t>
      </w:r>
    </w:p>
    <w:p w:rsidR="00B05F84" w:rsidRPr="00635569" w:rsidRDefault="00B05F84" w:rsidP="00B05F84">
      <w:pPr>
        <w:ind w:firstLine="720"/>
        <w:jc w:val="both"/>
      </w:pPr>
      <w:r w:rsidRPr="00635569">
        <w:rPr>
          <w:b/>
        </w:rPr>
        <w:t xml:space="preserve">ЭЗОП </w:t>
      </w:r>
      <w:r w:rsidRPr="00635569">
        <w:t xml:space="preserve">– это эмоции, знания, охрана, польза - такие рабочие названия типов установок взяты из методики В.А. </w:t>
      </w:r>
      <w:proofErr w:type="spellStart"/>
      <w:r w:rsidRPr="00635569">
        <w:t>Ясвина</w:t>
      </w:r>
      <w:proofErr w:type="spellEnd"/>
      <w:r w:rsidRPr="00635569">
        <w:t xml:space="preserve">, С.Д. </w:t>
      </w:r>
      <w:proofErr w:type="spellStart"/>
      <w:r w:rsidRPr="00635569">
        <w:t>Дерябо</w:t>
      </w:r>
      <w:proofErr w:type="spellEnd"/>
      <w:r w:rsidRPr="00635569">
        <w:t xml:space="preserve"> «ЭЗОП». </w:t>
      </w:r>
    </w:p>
    <w:p w:rsidR="00B05F84" w:rsidRPr="00635569" w:rsidRDefault="00B05F84" w:rsidP="00B05F84">
      <w:pPr>
        <w:ind w:firstLine="720"/>
        <w:jc w:val="both"/>
      </w:pPr>
      <w:r w:rsidRPr="00635569">
        <w:t xml:space="preserve">Основа методики взята из методики В.А. </w:t>
      </w:r>
      <w:proofErr w:type="spellStart"/>
      <w:r w:rsidRPr="00635569">
        <w:t>Ясвина</w:t>
      </w:r>
      <w:proofErr w:type="spellEnd"/>
      <w:r w:rsidRPr="00635569">
        <w:t xml:space="preserve">, С.Д. </w:t>
      </w:r>
      <w:proofErr w:type="spellStart"/>
      <w:r w:rsidRPr="00635569">
        <w:t>Дерябо</w:t>
      </w:r>
      <w:proofErr w:type="spellEnd"/>
      <w:r w:rsidRPr="00635569">
        <w:t xml:space="preserve"> «ЭЗОП». Вся методика состоит из 12 пунктов. Каждый пункт содержит стимульное слово и 5 слов для ассоциаций. Методика проводится в устной форме. На бумаге фиксируется только ответ. Испытуемому предъявляется стимульное слово и предлагается выбрать одно из 5 следующих, которое «больше всего к нему походит» (четыре слова соответствуют четырем типам установки, </w:t>
      </w:r>
      <w:r w:rsidRPr="00635569">
        <w:lastRenderedPageBreak/>
        <w:t xml:space="preserve">пятое слово предлагается для отвлечения внимания – «мусорное»). Вместе со словами для наглядности детям предъявляются картинки, обозначающие это слово. Слова предъявляются в быстром темпе, у испытуемого не остается времени долго обдумывать варианты и он должен выбрать тот, который первым пришел в голову, что и является характеристикой </w:t>
      </w:r>
      <w:proofErr w:type="gramStart"/>
      <w:r w:rsidRPr="00635569">
        <w:t>доминирующей  установку</w:t>
      </w:r>
      <w:proofErr w:type="gramEnd"/>
      <w:r w:rsidRPr="00635569">
        <w:t xml:space="preserve"> воспитанника.</w:t>
      </w:r>
    </w:p>
    <w:p w:rsidR="00B05F84" w:rsidRPr="00635569" w:rsidRDefault="00B05F84" w:rsidP="00B05F84">
      <w:pPr>
        <w:ind w:firstLine="720"/>
        <w:jc w:val="both"/>
      </w:pPr>
      <w:r w:rsidRPr="00635569">
        <w:t xml:space="preserve">В каждом пункте стимульные слова и слова для ассоциаций, предложенные В.А. </w:t>
      </w:r>
      <w:proofErr w:type="spellStart"/>
      <w:r w:rsidRPr="00635569">
        <w:t>Ясвиным</w:t>
      </w:r>
      <w:proofErr w:type="spellEnd"/>
      <w:r w:rsidRPr="00635569">
        <w:t xml:space="preserve"> и С.Д. </w:t>
      </w:r>
      <w:proofErr w:type="spellStart"/>
      <w:r w:rsidRPr="00635569">
        <w:t>Дерябо</w:t>
      </w:r>
      <w:proofErr w:type="spellEnd"/>
      <w:r w:rsidRPr="00635569">
        <w:t xml:space="preserve">, были заменены на другие, взятые из программы по экологическому образованию дошкольников С.Н. Николаевой «Юный эколог». Данная программа реализуется в МОУ Детском саду № 376 с 2015 года, поэтому все понятия и определения, представленные в методике, были заимствованы из неё, так как они знакомы и </w:t>
      </w:r>
      <w:proofErr w:type="gramStart"/>
      <w:r w:rsidRPr="00635569">
        <w:t>понятны  воспитанникам</w:t>
      </w:r>
      <w:proofErr w:type="gramEnd"/>
      <w:r w:rsidRPr="00635569">
        <w:t xml:space="preserve">. Все стимульные слова и слова для ассоциаций в адаптированной методике несут ту же смысловую нагрузку, что и у В.А. </w:t>
      </w:r>
      <w:proofErr w:type="spellStart"/>
      <w:r w:rsidRPr="00635569">
        <w:t>Ясвина</w:t>
      </w:r>
      <w:proofErr w:type="spellEnd"/>
      <w:r w:rsidRPr="00635569">
        <w:t xml:space="preserve">, С.Д. </w:t>
      </w:r>
      <w:proofErr w:type="spellStart"/>
      <w:r w:rsidRPr="00635569">
        <w:t>Дерябо</w:t>
      </w:r>
      <w:proofErr w:type="spellEnd"/>
      <w:r w:rsidRPr="00635569">
        <w:t>.</w:t>
      </w:r>
    </w:p>
    <w:p w:rsidR="00B05F84" w:rsidRPr="00635569" w:rsidRDefault="00B05F84" w:rsidP="00B05F84">
      <w:pPr>
        <w:ind w:firstLine="720"/>
        <w:jc w:val="both"/>
      </w:pPr>
      <w:r w:rsidRPr="00635569">
        <w:t xml:space="preserve">Количество выборов того или иного типа представляется в процентном отношении от максимально возможного, а затем им присваиваются соответствующие ранги: 1, 2, 3 и 4. Тип установки, получивший наибольший условный вес (1 ранг), рассматривается как ведущий у данной личности.  </w:t>
      </w:r>
    </w:p>
    <w:p w:rsidR="00B05F84" w:rsidRPr="00635569" w:rsidRDefault="00B05F84" w:rsidP="00B05F84">
      <w:pPr>
        <w:ind w:firstLine="720"/>
        <w:jc w:val="both"/>
        <w:rPr>
          <w:b/>
          <w:i/>
        </w:rPr>
      </w:pPr>
      <w:r w:rsidRPr="00635569">
        <w:rPr>
          <w:b/>
          <w:i/>
        </w:rPr>
        <w:t>Текст методики.</w:t>
      </w:r>
    </w:p>
    <w:p w:rsidR="00B05F84" w:rsidRDefault="00B05F84" w:rsidP="00B05F84">
      <w:pPr>
        <w:ind w:firstLine="720"/>
        <w:jc w:val="both"/>
      </w:pPr>
      <w:proofErr w:type="gramStart"/>
      <w:r w:rsidRPr="00635569">
        <w:rPr>
          <w:b/>
          <w:u w:val="single"/>
        </w:rPr>
        <w:t>Инструкция:</w:t>
      </w:r>
      <w:r w:rsidRPr="00635569">
        <w:t xml:space="preserve">  Сейчас</w:t>
      </w:r>
      <w:proofErr w:type="gramEnd"/>
      <w:r w:rsidRPr="00635569">
        <w:t xml:space="preserve"> тебе будут предложены слова и к каждому из них еще по 5 слов. Выбери из этих пяти слов то, которое, по твоему мнению, в наибольшей степени подходит к предложенному (</w:t>
      </w:r>
      <w:r w:rsidRPr="00635569">
        <w:rPr>
          <w:i/>
        </w:rPr>
        <w:t>вместе со словами предъявляются картинки</w:t>
      </w:r>
      <w:r w:rsidRPr="00635569">
        <w:t xml:space="preserve">). Отвечать надо быстро.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F626D2" w:rsidTr="007A629D">
        <w:tc>
          <w:tcPr>
            <w:tcW w:w="4927" w:type="dxa"/>
            <w:shd w:val="clear" w:color="auto" w:fill="auto"/>
          </w:tcPr>
          <w:p w:rsidR="00F626D2" w:rsidRPr="007A629D" w:rsidRDefault="00F626D2" w:rsidP="007A629D">
            <w:pPr>
              <w:ind w:firstLine="720"/>
              <w:rPr>
                <w:b/>
              </w:rPr>
            </w:pPr>
            <w:r w:rsidRPr="007A629D">
              <w:rPr>
                <w:b/>
              </w:rPr>
              <w:t>ЛЕС</w:t>
            </w:r>
            <w:r w:rsidRPr="007A629D">
              <w:rPr>
                <w:b/>
              </w:rPr>
              <w:tab/>
            </w:r>
          </w:p>
          <w:p w:rsidR="00F626D2" w:rsidRPr="00635569" w:rsidRDefault="00F626D2" w:rsidP="007A629D">
            <w:pPr>
              <w:ind w:firstLine="720"/>
            </w:pPr>
            <w:r w:rsidRPr="00635569">
              <w:t>Поляна (К)</w:t>
            </w:r>
            <w:r w:rsidRPr="00635569">
              <w:tab/>
            </w:r>
          </w:p>
          <w:p w:rsidR="00F626D2" w:rsidRPr="00635569" w:rsidRDefault="00F626D2" w:rsidP="007A629D">
            <w:pPr>
              <w:ind w:firstLine="720"/>
            </w:pPr>
            <w:r w:rsidRPr="00635569">
              <w:t>Муравейник (И)</w:t>
            </w:r>
            <w:r w:rsidRPr="00635569">
              <w:tab/>
            </w:r>
          </w:p>
          <w:p w:rsidR="00F626D2" w:rsidRPr="00635569" w:rsidRDefault="00F626D2" w:rsidP="007A629D">
            <w:pPr>
              <w:ind w:firstLine="720"/>
            </w:pPr>
            <w:r w:rsidRPr="00635569">
              <w:t>Заповедник (О)</w:t>
            </w:r>
            <w:r w:rsidRPr="00635569">
              <w:tab/>
            </w:r>
            <w:r w:rsidRPr="00635569">
              <w:tab/>
            </w:r>
          </w:p>
          <w:p w:rsidR="00F626D2" w:rsidRPr="00635569" w:rsidRDefault="00F626D2" w:rsidP="007A629D">
            <w:pPr>
              <w:ind w:firstLine="720"/>
            </w:pPr>
            <w:r w:rsidRPr="00635569">
              <w:t>Дрова (П)</w:t>
            </w:r>
            <w:r w:rsidRPr="00635569">
              <w:tab/>
            </w:r>
          </w:p>
          <w:p w:rsidR="00F626D2" w:rsidRPr="007A629D" w:rsidRDefault="00F626D2" w:rsidP="007A629D">
            <w:pPr>
              <w:ind w:firstLine="720"/>
              <w:rPr>
                <w:b/>
              </w:rPr>
            </w:pPr>
            <w:r w:rsidRPr="007A629D">
              <w:rPr>
                <w:b/>
              </w:rPr>
              <w:t>ЗАЯЦ</w:t>
            </w:r>
          </w:p>
          <w:p w:rsidR="00F626D2" w:rsidRPr="00635569" w:rsidRDefault="00F626D2" w:rsidP="007A629D">
            <w:pPr>
              <w:ind w:firstLine="720"/>
            </w:pPr>
            <w:r w:rsidRPr="00635569">
              <w:t>Следы (И)</w:t>
            </w:r>
          </w:p>
          <w:p w:rsidR="00F626D2" w:rsidRPr="00635569" w:rsidRDefault="00F626D2" w:rsidP="007A629D">
            <w:pPr>
              <w:ind w:firstLine="720"/>
            </w:pPr>
            <w:r w:rsidRPr="00635569">
              <w:t>Лесник (О)</w:t>
            </w:r>
          </w:p>
          <w:p w:rsidR="00F626D2" w:rsidRPr="00635569" w:rsidRDefault="00F626D2" w:rsidP="007A629D">
            <w:pPr>
              <w:ind w:firstLine="720"/>
            </w:pPr>
            <w:r w:rsidRPr="00635569">
              <w:t>Добыча (П)</w:t>
            </w:r>
          </w:p>
          <w:p w:rsidR="00F626D2" w:rsidRPr="00635569" w:rsidRDefault="00F626D2" w:rsidP="007A629D">
            <w:pPr>
              <w:ind w:firstLine="720"/>
            </w:pPr>
            <w:r w:rsidRPr="00635569">
              <w:t>Камни</w:t>
            </w:r>
          </w:p>
          <w:p w:rsidR="00F626D2" w:rsidRPr="00635569" w:rsidRDefault="00F626D2" w:rsidP="007A629D">
            <w:pPr>
              <w:ind w:firstLine="720"/>
            </w:pPr>
            <w:r w:rsidRPr="00635569">
              <w:t>Мех (К)</w:t>
            </w:r>
          </w:p>
          <w:p w:rsidR="00F626D2" w:rsidRPr="007A629D" w:rsidRDefault="00F626D2" w:rsidP="007A629D">
            <w:pPr>
              <w:tabs>
                <w:tab w:val="left" w:pos="720"/>
              </w:tabs>
              <w:rPr>
                <w:b/>
              </w:rPr>
            </w:pPr>
            <w:r w:rsidRPr="007A629D">
              <w:rPr>
                <w:b/>
              </w:rPr>
              <w:t xml:space="preserve">           ТРАВА</w:t>
            </w:r>
          </w:p>
          <w:p w:rsidR="00F626D2" w:rsidRPr="00635569" w:rsidRDefault="00F626D2" w:rsidP="00F626D2">
            <w:r w:rsidRPr="00635569">
              <w:t xml:space="preserve">           Поливать (О)</w:t>
            </w:r>
            <w:r w:rsidRPr="00635569">
              <w:tab/>
            </w:r>
          </w:p>
          <w:p w:rsidR="00F626D2" w:rsidRPr="00635569" w:rsidRDefault="00F626D2" w:rsidP="007A629D">
            <w:pPr>
              <w:tabs>
                <w:tab w:val="left" w:pos="720"/>
              </w:tabs>
            </w:pPr>
            <w:r w:rsidRPr="00635569">
              <w:t xml:space="preserve">           Сено (П)</w:t>
            </w:r>
          </w:p>
          <w:p w:rsidR="00F626D2" w:rsidRPr="00635569" w:rsidRDefault="00F626D2" w:rsidP="007A629D">
            <w:pPr>
              <w:tabs>
                <w:tab w:val="left" w:pos="720"/>
              </w:tabs>
            </w:pPr>
            <w:r w:rsidRPr="00635569">
              <w:t xml:space="preserve">           Кора </w:t>
            </w:r>
            <w:r w:rsidRPr="00635569">
              <w:tab/>
            </w:r>
          </w:p>
          <w:p w:rsidR="00F626D2" w:rsidRPr="00635569" w:rsidRDefault="00F626D2" w:rsidP="00F626D2">
            <w:r w:rsidRPr="00635569">
              <w:t xml:space="preserve">           Роса (К)</w:t>
            </w:r>
          </w:p>
          <w:p w:rsidR="00F626D2" w:rsidRPr="00635569" w:rsidRDefault="00F626D2" w:rsidP="007A629D">
            <w:pPr>
              <w:tabs>
                <w:tab w:val="left" w:pos="720"/>
              </w:tabs>
            </w:pPr>
            <w:r w:rsidRPr="00635569">
              <w:t xml:space="preserve">           Стебель (И)</w:t>
            </w:r>
            <w:r w:rsidRPr="00635569">
              <w:tab/>
            </w:r>
          </w:p>
          <w:p w:rsidR="00F626D2" w:rsidRPr="007A629D" w:rsidRDefault="00F626D2" w:rsidP="007A629D">
            <w:pPr>
              <w:tabs>
                <w:tab w:val="left" w:pos="4320"/>
                <w:tab w:val="left" w:pos="4500"/>
              </w:tabs>
              <w:rPr>
                <w:b/>
              </w:rPr>
            </w:pPr>
            <w:r w:rsidRPr="007A629D">
              <w:rPr>
                <w:b/>
              </w:rPr>
              <w:t xml:space="preserve">           РЕКА</w:t>
            </w:r>
          </w:p>
          <w:p w:rsidR="00F626D2" w:rsidRPr="00635569" w:rsidRDefault="00F626D2" w:rsidP="007A629D">
            <w:pPr>
              <w:tabs>
                <w:tab w:val="left" w:pos="720"/>
                <w:tab w:val="left" w:pos="4536"/>
              </w:tabs>
            </w:pPr>
            <w:r w:rsidRPr="00635569">
              <w:t xml:space="preserve">           Улов (П)</w:t>
            </w:r>
          </w:p>
          <w:p w:rsidR="00F626D2" w:rsidRPr="00635569" w:rsidRDefault="00F626D2" w:rsidP="00F626D2">
            <w:r w:rsidRPr="00635569">
              <w:t xml:space="preserve">           Шерсть </w:t>
            </w:r>
          </w:p>
          <w:p w:rsidR="00F626D2" w:rsidRPr="00635569" w:rsidRDefault="00F626D2" w:rsidP="00F626D2">
            <w:r w:rsidRPr="00635569">
              <w:t xml:space="preserve">           Берега (К)</w:t>
            </w:r>
          </w:p>
          <w:p w:rsidR="00F626D2" w:rsidRPr="00635569" w:rsidRDefault="00F626D2" w:rsidP="00F626D2">
            <w:r w:rsidRPr="00635569">
              <w:t xml:space="preserve">           Рак (И)</w:t>
            </w:r>
          </w:p>
          <w:p w:rsidR="00F626D2" w:rsidRPr="00635569" w:rsidRDefault="00F626D2" w:rsidP="007A629D">
            <w:pPr>
              <w:tabs>
                <w:tab w:val="left" w:pos="720"/>
              </w:tabs>
            </w:pPr>
            <w:r w:rsidRPr="00635569">
              <w:t xml:space="preserve">           Очищать (О)</w:t>
            </w:r>
          </w:p>
          <w:p w:rsidR="00F626D2" w:rsidRPr="007A629D" w:rsidRDefault="00F626D2" w:rsidP="007A629D">
            <w:pPr>
              <w:tabs>
                <w:tab w:val="left" w:pos="720"/>
                <w:tab w:val="left" w:pos="4320"/>
              </w:tabs>
              <w:rPr>
                <w:b/>
              </w:rPr>
            </w:pPr>
            <w:r w:rsidRPr="007A629D">
              <w:rPr>
                <w:b/>
              </w:rPr>
              <w:t xml:space="preserve">           МЕДВЕДЬ</w:t>
            </w:r>
            <w:r w:rsidRPr="007A629D">
              <w:rPr>
                <w:b/>
              </w:rPr>
              <w:tab/>
            </w:r>
          </w:p>
          <w:p w:rsidR="00F626D2" w:rsidRPr="00635569" w:rsidRDefault="00F626D2" w:rsidP="007A629D">
            <w:pPr>
              <w:tabs>
                <w:tab w:val="left" w:pos="720"/>
              </w:tabs>
            </w:pPr>
            <w:r w:rsidRPr="00635569">
              <w:t xml:space="preserve">           Паутина</w:t>
            </w:r>
          </w:p>
          <w:p w:rsidR="00F626D2" w:rsidRPr="00635569" w:rsidRDefault="00F626D2" w:rsidP="00F626D2">
            <w:r w:rsidRPr="00635569">
              <w:t xml:space="preserve">           Сильный (К)</w:t>
            </w:r>
          </w:p>
          <w:p w:rsidR="00F626D2" w:rsidRPr="00635569" w:rsidRDefault="00F626D2" w:rsidP="007A629D">
            <w:pPr>
              <w:tabs>
                <w:tab w:val="left" w:pos="720"/>
              </w:tabs>
            </w:pPr>
            <w:r w:rsidRPr="00635569">
              <w:t xml:space="preserve">           Малина (И)  </w:t>
            </w:r>
          </w:p>
          <w:p w:rsidR="00F626D2" w:rsidRPr="00635569" w:rsidRDefault="00F626D2" w:rsidP="00F626D2">
            <w:r w:rsidRPr="00635569">
              <w:t xml:space="preserve">           Красная книга (О)</w:t>
            </w:r>
          </w:p>
          <w:p w:rsidR="00F626D2" w:rsidRPr="00635569" w:rsidRDefault="00F626D2" w:rsidP="007A629D">
            <w:pPr>
              <w:tabs>
                <w:tab w:val="left" w:pos="720"/>
              </w:tabs>
            </w:pPr>
            <w:r w:rsidRPr="00635569">
              <w:t xml:space="preserve">           Медвежий жир (П)</w:t>
            </w:r>
          </w:p>
          <w:p w:rsidR="00F626D2" w:rsidRPr="007A629D" w:rsidRDefault="00F626D2" w:rsidP="007A629D">
            <w:pPr>
              <w:tabs>
                <w:tab w:val="left" w:pos="720"/>
              </w:tabs>
              <w:rPr>
                <w:b/>
              </w:rPr>
            </w:pPr>
            <w:r w:rsidRPr="007A629D">
              <w:rPr>
                <w:b/>
              </w:rPr>
              <w:t xml:space="preserve">           ДЕРЕВО</w:t>
            </w:r>
          </w:p>
          <w:p w:rsidR="00F626D2" w:rsidRPr="00635569" w:rsidRDefault="00F626D2" w:rsidP="00F626D2">
            <w:r>
              <w:t xml:space="preserve">           </w:t>
            </w:r>
            <w:r w:rsidRPr="00635569">
              <w:t>Осень (К)</w:t>
            </w:r>
          </w:p>
          <w:p w:rsidR="00F626D2" w:rsidRPr="00635569" w:rsidRDefault="00F626D2" w:rsidP="007A629D">
            <w:pPr>
              <w:tabs>
                <w:tab w:val="left" w:pos="720"/>
              </w:tabs>
            </w:pPr>
            <w:r>
              <w:lastRenderedPageBreak/>
              <w:t xml:space="preserve">           </w:t>
            </w:r>
            <w:r w:rsidRPr="00635569">
              <w:t>Гнездо (И)</w:t>
            </w:r>
          </w:p>
          <w:p w:rsidR="00F626D2" w:rsidRPr="00635569" w:rsidRDefault="00F626D2" w:rsidP="00F626D2">
            <w:r>
              <w:t xml:space="preserve">           </w:t>
            </w:r>
            <w:r w:rsidRPr="00635569">
              <w:t>Вырастить (О)</w:t>
            </w:r>
          </w:p>
          <w:p w:rsidR="00F626D2" w:rsidRPr="00635569" w:rsidRDefault="00F626D2" w:rsidP="00F626D2">
            <w:r>
              <w:t xml:space="preserve">           </w:t>
            </w:r>
            <w:r w:rsidRPr="00635569">
              <w:t>Мебель (П)</w:t>
            </w:r>
          </w:p>
          <w:p w:rsidR="00F626D2" w:rsidRPr="00635569" w:rsidRDefault="00F626D2" w:rsidP="007A629D">
            <w:pPr>
              <w:tabs>
                <w:tab w:val="left" w:pos="720"/>
              </w:tabs>
            </w:pPr>
            <w:r>
              <w:t xml:space="preserve">           </w:t>
            </w:r>
            <w:r w:rsidRPr="00635569">
              <w:t>Одуванчик</w:t>
            </w:r>
          </w:p>
          <w:p w:rsidR="00F626D2" w:rsidRDefault="00F626D2" w:rsidP="007A629D">
            <w:pPr>
              <w:jc w:val="both"/>
            </w:pPr>
          </w:p>
        </w:tc>
        <w:tc>
          <w:tcPr>
            <w:tcW w:w="4927" w:type="dxa"/>
            <w:shd w:val="clear" w:color="auto" w:fill="auto"/>
          </w:tcPr>
          <w:p w:rsidR="00F626D2" w:rsidRPr="007A629D" w:rsidRDefault="00F626D2" w:rsidP="007A629D">
            <w:pPr>
              <w:tabs>
                <w:tab w:val="left" w:pos="720"/>
              </w:tabs>
              <w:rPr>
                <w:b/>
              </w:rPr>
            </w:pPr>
            <w:r w:rsidRPr="007A629D">
              <w:rPr>
                <w:b/>
              </w:rPr>
              <w:lastRenderedPageBreak/>
              <w:t xml:space="preserve">            МОРЕ</w:t>
            </w:r>
          </w:p>
          <w:p w:rsidR="00F626D2" w:rsidRPr="00635569" w:rsidRDefault="00F626D2" w:rsidP="00F626D2">
            <w:r w:rsidRPr="00635569">
              <w:t xml:space="preserve">            Шторм (И)</w:t>
            </w:r>
          </w:p>
          <w:p w:rsidR="00F626D2" w:rsidRPr="00635569" w:rsidRDefault="00F626D2" w:rsidP="00F626D2">
            <w:r w:rsidRPr="00635569">
              <w:t xml:space="preserve">            Чистая вода (О)</w:t>
            </w:r>
          </w:p>
          <w:p w:rsidR="00F626D2" w:rsidRPr="00635569" w:rsidRDefault="00F626D2" w:rsidP="007A629D">
            <w:pPr>
              <w:tabs>
                <w:tab w:val="left" w:pos="720"/>
              </w:tabs>
            </w:pPr>
            <w:r w:rsidRPr="00635569">
              <w:t xml:space="preserve">            Рыболовство (П)</w:t>
            </w:r>
          </w:p>
          <w:p w:rsidR="00F626D2" w:rsidRPr="00635569" w:rsidRDefault="00F626D2" w:rsidP="007A629D">
            <w:pPr>
              <w:tabs>
                <w:tab w:val="left" w:pos="720"/>
              </w:tabs>
            </w:pPr>
            <w:r w:rsidRPr="00635569">
              <w:t xml:space="preserve">            Яблоки</w:t>
            </w:r>
          </w:p>
          <w:p w:rsidR="00F626D2" w:rsidRPr="00635569" w:rsidRDefault="00F626D2" w:rsidP="007A629D">
            <w:pPr>
              <w:tabs>
                <w:tab w:val="left" w:pos="720"/>
              </w:tabs>
            </w:pPr>
            <w:r w:rsidRPr="00635569">
              <w:t xml:space="preserve">            Морская звезда (К)</w:t>
            </w:r>
          </w:p>
          <w:p w:rsidR="00F626D2" w:rsidRPr="007A629D" w:rsidRDefault="00F626D2" w:rsidP="007A629D">
            <w:pPr>
              <w:tabs>
                <w:tab w:val="left" w:pos="720"/>
              </w:tabs>
              <w:rPr>
                <w:b/>
              </w:rPr>
            </w:pPr>
            <w:r w:rsidRPr="007A629D">
              <w:rPr>
                <w:b/>
              </w:rPr>
              <w:t xml:space="preserve">            УТКА</w:t>
            </w:r>
          </w:p>
          <w:p w:rsidR="00F626D2" w:rsidRPr="00635569" w:rsidRDefault="00F626D2" w:rsidP="007A629D">
            <w:pPr>
              <w:tabs>
                <w:tab w:val="left" w:pos="720"/>
              </w:tabs>
            </w:pPr>
            <w:r w:rsidRPr="00635569">
              <w:t xml:space="preserve">            Запрет (О)</w:t>
            </w:r>
          </w:p>
          <w:p w:rsidR="00F626D2" w:rsidRPr="00635569" w:rsidRDefault="00F626D2" w:rsidP="007A629D">
            <w:pPr>
              <w:tabs>
                <w:tab w:val="left" w:pos="720"/>
              </w:tabs>
            </w:pPr>
            <w:r w:rsidRPr="00635569">
              <w:t xml:space="preserve">            Перья (П)</w:t>
            </w:r>
          </w:p>
          <w:p w:rsidR="00F626D2" w:rsidRPr="00635569" w:rsidRDefault="00F626D2" w:rsidP="007A629D">
            <w:pPr>
              <w:tabs>
                <w:tab w:val="left" w:pos="720"/>
              </w:tabs>
            </w:pPr>
            <w:r w:rsidRPr="00635569">
              <w:t xml:space="preserve">            Утята (К)</w:t>
            </w:r>
          </w:p>
          <w:p w:rsidR="00F626D2" w:rsidRPr="00635569" w:rsidRDefault="00F626D2" w:rsidP="00F626D2">
            <w:r w:rsidRPr="00635569">
              <w:t xml:space="preserve">            Ветка </w:t>
            </w:r>
          </w:p>
          <w:p w:rsidR="00F626D2" w:rsidRPr="00635569" w:rsidRDefault="00F626D2" w:rsidP="007A629D">
            <w:pPr>
              <w:tabs>
                <w:tab w:val="left" w:pos="720"/>
              </w:tabs>
            </w:pPr>
            <w:r w:rsidRPr="00635569">
              <w:t xml:space="preserve">            Схема-модель утки (И)</w:t>
            </w:r>
          </w:p>
          <w:p w:rsidR="00F626D2" w:rsidRPr="007A629D" w:rsidRDefault="00F626D2" w:rsidP="007A629D">
            <w:pPr>
              <w:tabs>
                <w:tab w:val="left" w:pos="720"/>
              </w:tabs>
              <w:rPr>
                <w:b/>
              </w:rPr>
            </w:pPr>
            <w:r w:rsidRPr="007A629D">
              <w:rPr>
                <w:b/>
              </w:rPr>
              <w:t xml:space="preserve">            РЫБА</w:t>
            </w:r>
            <w:r w:rsidRPr="007A629D">
              <w:rPr>
                <w:b/>
              </w:rPr>
              <w:tab/>
            </w:r>
          </w:p>
          <w:p w:rsidR="00F626D2" w:rsidRPr="00635569" w:rsidRDefault="00F626D2" w:rsidP="007A629D">
            <w:pPr>
              <w:tabs>
                <w:tab w:val="left" w:pos="720"/>
              </w:tabs>
            </w:pPr>
            <w:r w:rsidRPr="00635569">
              <w:t xml:space="preserve">            Жабры (И)</w:t>
            </w:r>
            <w:r w:rsidRPr="00635569">
              <w:tab/>
            </w:r>
          </w:p>
          <w:p w:rsidR="00F626D2" w:rsidRPr="00635569" w:rsidRDefault="00F626D2" w:rsidP="007A629D">
            <w:pPr>
              <w:tabs>
                <w:tab w:val="left" w:pos="720"/>
              </w:tabs>
            </w:pPr>
            <w:r w:rsidRPr="00635569">
              <w:t xml:space="preserve">            Серебристая (К)</w:t>
            </w:r>
            <w:r w:rsidRPr="00635569">
              <w:tab/>
            </w:r>
          </w:p>
          <w:p w:rsidR="00F626D2" w:rsidRPr="00635569" w:rsidRDefault="00F626D2" w:rsidP="00F626D2">
            <w:r w:rsidRPr="00635569">
              <w:t xml:space="preserve">            Рыбзавод (О)</w:t>
            </w:r>
            <w:r w:rsidRPr="00635569">
              <w:tab/>
              <w:t xml:space="preserve">                                  </w:t>
            </w:r>
          </w:p>
          <w:p w:rsidR="00F626D2" w:rsidRPr="00635569" w:rsidRDefault="00F626D2" w:rsidP="007A629D">
            <w:pPr>
              <w:tabs>
                <w:tab w:val="left" w:pos="720"/>
              </w:tabs>
            </w:pPr>
            <w:r w:rsidRPr="00635569">
              <w:t xml:space="preserve">            Жарить (П)</w:t>
            </w:r>
          </w:p>
          <w:p w:rsidR="00F626D2" w:rsidRPr="00635569" w:rsidRDefault="00F626D2" w:rsidP="00F626D2">
            <w:r w:rsidRPr="00635569">
              <w:t xml:space="preserve">            Ёж</w:t>
            </w:r>
          </w:p>
          <w:p w:rsidR="00F626D2" w:rsidRPr="007A629D" w:rsidRDefault="00F626D2" w:rsidP="007A629D">
            <w:pPr>
              <w:tabs>
                <w:tab w:val="left" w:pos="720"/>
                <w:tab w:val="left" w:pos="4320"/>
              </w:tabs>
              <w:rPr>
                <w:b/>
              </w:rPr>
            </w:pPr>
            <w:r w:rsidRPr="007A629D">
              <w:rPr>
                <w:b/>
              </w:rPr>
              <w:t xml:space="preserve">            САД     </w:t>
            </w:r>
          </w:p>
          <w:p w:rsidR="00F626D2" w:rsidRPr="00635569" w:rsidRDefault="00F626D2" w:rsidP="00F626D2">
            <w:r w:rsidRPr="00635569">
              <w:t xml:space="preserve">            Берлога </w:t>
            </w:r>
          </w:p>
          <w:p w:rsidR="00F626D2" w:rsidRPr="00635569" w:rsidRDefault="00F626D2" w:rsidP="00F626D2">
            <w:r w:rsidRPr="00635569">
              <w:t xml:space="preserve">            Цветущий (К)</w:t>
            </w:r>
          </w:p>
          <w:p w:rsidR="00F626D2" w:rsidRPr="00635569" w:rsidRDefault="00F626D2" w:rsidP="007A629D">
            <w:pPr>
              <w:tabs>
                <w:tab w:val="left" w:pos="720"/>
              </w:tabs>
            </w:pPr>
            <w:r w:rsidRPr="00635569">
              <w:t xml:space="preserve">            Посадка деревьев (И)</w:t>
            </w:r>
          </w:p>
          <w:p w:rsidR="00F626D2" w:rsidRPr="00635569" w:rsidRDefault="00F626D2" w:rsidP="00F626D2">
            <w:r w:rsidRPr="00635569">
              <w:t xml:space="preserve">            Убирать сорняк (О)</w:t>
            </w:r>
          </w:p>
          <w:p w:rsidR="00F626D2" w:rsidRPr="00635569" w:rsidRDefault="00F626D2" w:rsidP="007A629D">
            <w:pPr>
              <w:tabs>
                <w:tab w:val="left" w:pos="720"/>
              </w:tabs>
            </w:pPr>
            <w:r w:rsidRPr="00635569">
              <w:t xml:space="preserve">            Урожай (П)</w:t>
            </w:r>
          </w:p>
          <w:p w:rsidR="00F626D2" w:rsidRPr="007A629D" w:rsidRDefault="00F626D2" w:rsidP="007A629D">
            <w:pPr>
              <w:tabs>
                <w:tab w:val="left" w:pos="720"/>
              </w:tabs>
              <w:rPr>
                <w:b/>
              </w:rPr>
            </w:pPr>
            <w:r w:rsidRPr="007A629D">
              <w:rPr>
                <w:b/>
              </w:rPr>
              <w:t xml:space="preserve">            СТРЕКОЗА</w:t>
            </w:r>
          </w:p>
          <w:p w:rsidR="00F626D2" w:rsidRPr="00635569" w:rsidRDefault="00F626D2" w:rsidP="007A629D">
            <w:pPr>
              <w:tabs>
                <w:tab w:val="left" w:pos="720"/>
              </w:tabs>
            </w:pPr>
            <w:r w:rsidRPr="00635569">
              <w:t xml:space="preserve">           </w:t>
            </w:r>
            <w:r>
              <w:t xml:space="preserve"> </w:t>
            </w:r>
            <w:r w:rsidRPr="00635569">
              <w:t>Разноцветная (К)</w:t>
            </w:r>
          </w:p>
          <w:p w:rsidR="00F626D2" w:rsidRPr="00635569" w:rsidRDefault="00F626D2" w:rsidP="007A629D">
            <w:pPr>
              <w:tabs>
                <w:tab w:val="left" w:pos="720"/>
              </w:tabs>
            </w:pPr>
            <w:r w:rsidRPr="00635569">
              <w:t xml:space="preserve">           </w:t>
            </w:r>
            <w:r>
              <w:t xml:space="preserve"> </w:t>
            </w:r>
            <w:r w:rsidRPr="00635569">
              <w:t>Крылья (И)</w:t>
            </w:r>
          </w:p>
          <w:p w:rsidR="00F626D2" w:rsidRPr="00635569" w:rsidRDefault="00F626D2" w:rsidP="007A629D">
            <w:pPr>
              <w:tabs>
                <w:tab w:val="left" w:pos="720"/>
              </w:tabs>
            </w:pPr>
            <w:r w:rsidRPr="00635569">
              <w:t xml:space="preserve">           </w:t>
            </w:r>
            <w:r>
              <w:t xml:space="preserve"> </w:t>
            </w:r>
            <w:proofErr w:type="spellStart"/>
            <w:r w:rsidRPr="00635569">
              <w:t>Микрозаповедник</w:t>
            </w:r>
            <w:proofErr w:type="spellEnd"/>
            <w:r w:rsidRPr="00635569">
              <w:t xml:space="preserve"> (О)</w:t>
            </w:r>
          </w:p>
          <w:p w:rsidR="00F626D2" w:rsidRPr="00635569" w:rsidRDefault="00F626D2" w:rsidP="007A629D">
            <w:pPr>
              <w:tabs>
                <w:tab w:val="left" w:pos="720"/>
              </w:tabs>
            </w:pPr>
            <w:r w:rsidRPr="00635569">
              <w:t xml:space="preserve">           </w:t>
            </w:r>
            <w:r>
              <w:t xml:space="preserve"> </w:t>
            </w:r>
            <w:r w:rsidRPr="00635569">
              <w:t>Поедание мух (П)</w:t>
            </w:r>
            <w:r w:rsidRPr="00635569">
              <w:tab/>
            </w:r>
          </w:p>
          <w:p w:rsidR="00F626D2" w:rsidRPr="00635569" w:rsidRDefault="00F626D2" w:rsidP="007A629D">
            <w:pPr>
              <w:tabs>
                <w:tab w:val="left" w:pos="720"/>
              </w:tabs>
            </w:pPr>
            <w:r w:rsidRPr="00635569">
              <w:t xml:space="preserve">           </w:t>
            </w:r>
            <w:r>
              <w:t xml:space="preserve"> </w:t>
            </w:r>
            <w:r w:rsidRPr="00635569">
              <w:t xml:space="preserve">Грибы  </w:t>
            </w:r>
          </w:p>
          <w:p w:rsidR="00F626D2" w:rsidRPr="007A629D" w:rsidRDefault="00F626D2" w:rsidP="007A629D">
            <w:pPr>
              <w:tabs>
                <w:tab w:val="left" w:pos="720"/>
              </w:tabs>
              <w:rPr>
                <w:b/>
              </w:rPr>
            </w:pPr>
            <w:r w:rsidRPr="007A629D">
              <w:rPr>
                <w:b/>
              </w:rPr>
              <w:t xml:space="preserve">            ПРИРОДА</w:t>
            </w:r>
          </w:p>
          <w:p w:rsidR="00F626D2" w:rsidRPr="00635569" w:rsidRDefault="00F626D2" w:rsidP="00F626D2">
            <w:r w:rsidRPr="00635569">
              <w:lastRenderedPageBreak/>
              <w:t xml:space="preserve">           </w:t>
            </w:r>
            <w:r>
              <w:t xml:space="preserve"> </w:t>
            </w:r>
            <w:r w:rsidRPr="00635569">
              <w:t>Красота (К)</w:t>
            </w:r>
          </w:p>
          <w:p w:rsidR="00F626D2" w:rsidRPr="00635569" w:rsidRDefault="00F626D2" w:rsidP="007A629D">
            <w:pPr>
              <w:tabs>
                <w:tab w:val="left" w:pos="720"/>
              </w:tabs>
            </w:pPr>
            <w:r w:rsidRPr="00635569">
              <w:t xml:space="preserve">           </w:t>
            </w:r>
            <w:r>
              <w:t xml:space="preserve"> </w:t>
            </w:r>
            <w:r w:rsidRPr="00635569">
              <w:t>Изучение (И)</w:t>
            </w:r>
          </w:p>
          <w:p w:rsidR="00F626D2" w:rsidRPr="00635569" w:rsidRDefault="00F626D2" w:rsidP="00F626D2">
            <w:r w:rsidRPr="00635569">
              <w:t xml:space="preserve">           </w:t>
            </w:r>
            <w:r>
              <w:t xml:space="preserve"> </w:t>
            </w:r>
            <w:r w:rsidRPr="00635569">
              <w:t>Охрана (О)</w:t>
            </w:r>
          </w:p>
          <w:p w:rsidR="00F626D2" w:rsidRPr="00635569" w:rsidRDefault="00F626D2" w:rsidP="007A629D">
            <w:pPr>
              <w:tabs>
                <w:tab w:val="left" w:pos="720"/>
              </w:tabs>
            </w:pPr>
            <w:r w:rsidRPr="00635569">
              <w:t xml:space="preserve">           </w:t>
            </w:r>
            <w:r>
              <w:t xml:space="preserve"> </w:t>
            </w:r>
            <w:r w:rsidRPr="00635569">
              <w:t>Польза (П)</w:t>
            </w:r>
          </w:p>
          <w:p w:rsidR="00F626D2" w:rsidRDefault="00F626D2" w:rsidP="007A629D">
            <w:pPr>
              <w:jc w:val="both"/>
            </w:pPr>
          </w:p>
        </w:tc>
      </w:tr>
    </w:tbl>
    <w:p w:rsidR="00F626D2" w:rsidRPr="00635569" w:rsidRDefault="00F626D2" w:rsidP="00B05F84">
      <w:pPr>
        <w:ind w:firstLine="720"/>
        <w:jc w:val="both"/>
      </w:pPr>
    </w:p>
    <w:p w:rsidR="00B05F84" w:rsidRPr="00635569" w:rsidRDefault="00885115" w:rsidP="00885115">
      <w:pPr>
        <w:jc w:val="both"/>
        <w:rPr>
          <w:b/>
          <w:i/>
          <w:u w:val="single"/>
        </w:rPr>
      </w:pPr>
      <w:r w:rsidRPr="00885115">
        <w:rPr>
          <w:b/>
          <w:i/>
        </w:rPr>
        <w:t xml:space="preserve">    </w:t>
      </w:r>
      <w:r>
        <w:rPr>
          <w:b/>
          <w:i/>
          <w:u w:val="single"/>
        </w:rPr>
        <w:t>Обработка результатов</w:t>
      </w:r>
    </w:p>
    <w:p w:rsidR="00B05F84" w:rsidRPr="00635569" w:rsidRDefault="00B05F84" w:rsidP="00B05F84">
      <w:pPr>
        <w:ind w:firstLine="720"/>
        <w:jc w:val="both"/>
      </w:pPr>
      <w:r w:rsidRPr="00635569">
        <w:t>В скобках после стимульного слова указывается, к какому типу установки относится данный ответ испытуемого (этот ключ не зачитывается).</w:t>
      </w:r>
    </w:p>
    <w:p w:rsidR="00B05F84" w:rsidRPr="00635569" w:rsidRDefault="00B05F84" w:rsidP="00B05F84">
      <w:pPr>
        <w:ind w:firstLine="720"/>
        <w:jc w:val="both"/>
      </w:pPr>
      <w:r w:rsidRPr="00635569">
        <w:t>К- природа воспринимается как объект к</w:t>
      </w:r>
      <w:r>
        <w:t>расоты - эстетическая установка</w:t>
      </w:r>
    </w:p>
    <w:p w:rsidR="00B05F84" w:rsidRPr="00635569" w:rsidRDefault="00B05F84" w:rsidP="00B05F84">
      <w:pPr>
        <w:ind w:firstLine="720"/>
        <w:jc w:val="both"/>
      </w:pPr>
      <w:r w:rsidRPr="00635569">
        <w:t>И – как объект изучения – когнитивная установка</w:t>
      </w:r>
    </w:p>
    <w:p w:rsidR="00B05F84" w:rsidRPr="00635569" w:rsidRDefault="00B05F84" w:rsidP="00B05F84">
      <w:pPr>
        <w:ind w:firstLine="720"/>
        <w:jc w:val="both"/>
      </w:pPr>
      <w:r w:rsidRPr="00635569">
        <w:t>О - как объект охраны – этическая установка</w:t>
      </w:r>
    </w:p>
    <w:p w:rsidR="00B05F84" w:rsidRPr="00635569" w:rsidRDefault="00B05F84" w:rsidP="00B05F84">
      <w:pPr>
        <w:ind w:firstLine="720"/>
        <w:jc w:val="both"/>
      </w:pPr>
      <w:r w:rsidRPr="00635569">
        <w:t>П – как объект по</w:t>
      </w:r>
      <w:r>
        <w:t>льзы - прагматическая установка</w:t>
      </w:r>
    </w:p>
    <w:p w:rsidR="00B05F84" w:rsidRPr="00635569" w:rsidRDefault="00B05F84" w:rsidP="00B05F84">
      <w:pPr>
        <w:ind w:firstLine="720"/>
        <w:jc w:val="both"/>
      </w:pPr>
      <w:r w:rsidRPr="00635569">
        <w:t>Ответы испытуемых записываются в графу соответствующего типа установки:</w:t>
      </w:r>
    </w:p>
    <w:p w:rsidR="00B05F84" w:rsidRPr="00635569" w:rsidRDefault="00B05F84" w:rsidP="00B05F84">
      <w:pPr>
        <w:ind w:firstLine="720"/>
        <w:jc w:val="both"/>
      </w:pPr>
      <w:r>
        <w:t>(Пример)</w:t>
      </w:r>
    </w:p>
    <w:p w:rsidR="00B05F84" w:rsidRPr="00635569" w:rsidRDefault="00B05F84" w:rsidP="00B05F84">
      <w:pPr>
        <w:ind w:firstLine="720"/>
        <w:jc w:val="both"/>
      </w:pPr>
      <w:r w:rsidRPr="00635569">
        <w:t>ТИП Количество Доля ранг</w:t>
      </w:r>
    </w:p>
    <w:p w:rsidR="00B05F84" w:rsidRPr="00635569" w:rsidRDefault="00B05F84" w:rsidP="00B05F84">
      <w:pPr>
        <w:ind w:firstLine="720"/>
        <w:jc w:val="both"/>
      </w:pPr>
      <w:r w:rsidRPr="00635569">
        <w:t>К 6 50 % 1</w:t>
      </w:r>
    </w:p>
    <w:p w:rsidR="00B05F84" w:rsidRPr="00635569" w:rsidRDefault="00B05F84" w:rsidP="00B05F84">
      <w:pPr>
        <w:ind w:firstLine="720"/>
        <w:jc w:val="both"/>
      </w:pPr>
      <w:r w:rsidRPr="00635569">
        <w:t>О 4 33 % 2</w:t>
      </w:r>
    </w:p>
    <w:p w:rsidR="00B05F84" w:rsidRPr="00635569" w:rsidRDefault="00B05F84" w:rsidP="00B05F84">
      <w:pPr>
        <w:ind w:firstLine="720"/>
        <w:jc w:val="both"/>
      </w:pPr>
      <w:r w:rsidRPr="00635569">
        <w:t>И 2 17 % 3</w:t>
      </w:r>
    </w:p>
    <w:p w:rsidR="00B05F84" w:rsidRDefault="00B05F84" w:rsidP="00B05F84">
      <w:pPr>
        <w:ind w:firstLine="720"/>
        <w:jc w:val="both"/>
      </w:pPr>
      <w:r w:rsidRPr="00635569">
        <w:t xml:space="preserve">П </w:t>
      </w:r>
      <w:proofErr w:type="gramStart"/>
      <w:r w:rsidRPr="00635569">
        <w:t>0  0</w:t>
      </w:r>
      <w:proofErr w:type="gramEnd"/>
      <w:r w:rsidRPr="00635569">
        <w:t xml:space="preserve">   4</w:t>
      </w:r>
    </w:p>
    <w:p w:rsidR="00B05F84" w:rsidRPr="00635569" w:rsidRDefault="00B05F84" w:rsidP="00B05F84">
      <w:pPr>
        <w:ind w:firstLine="720"/>
        <w:jc w:val="both"/>
      </w:pPr>
      <w:r w:rsidRPr="00635569">
        <w:t xml:space="preserve">Количество выборов того или иного типа представляется в процентном отношении от максимального возможного, а затем им присваиваются соответствующие ранги: 1, 2, 3, 4. </w:t>
      </w:r>
    </w:p>
    <w:p w:rsidR="00B05F84" w:rsidRPr="00635569" w:rsidRDefault="00B05F84" w:rsidP="00B05F84">
      <w:pPr>
        <w:ind w:firstLine="720"/>
        <w:jc w:val="both"/>
      </w:pPr>
      <w:r w:rsidRPr="00635569">
        <w:t xml:space="preserve">Нужно обращать внимание на количество выбранных «мусорных» слов. Если их 3 и более, то результаты забраковывают, так как испытуемый, вероятно, стремился специально использовать наиболее неподходящие слова. </w:t>
      </w:r>
    </w:p>
    <w:p w:rsidR="00B05F84" w:rsidRPr="00635569" w:rsidRDefault="00B05F84" w:rsidP="00B05F84">
      <w:pPr>
        <w:ind w:firstLine="720"/>
        <w:jc w:val="both"/>
      </w:pPr>
      <w:r w:rsidRPr="00635569">
        <w:t>В приведенном примере у испытуемого доминирующей установкой является эстетическая (как объект красоты), а установка на природу как объект пользы не проявляется вообще. Необходимо сопоставить доминирующую установку, полученную по 11 пунктам и выбор в 12 пункте. В нем исследуемые установки даны открытым текстом и экспериментальная ситуация является практическим получением ответа испытуемого на вопрос «Природа есть</w:t>
      </w:r>
      <w:proofErr w:type="gramStart"/>
      <w:r w:rsidRPr="00635569">
        <w:t>...(</w:t>
      </w:r>
      <w:proofErr w:type="gramEnd"/>
      <w:r w:rsidRPr="00635569">
        <w:t xml:space="preserve">красота, изучение, охрана, польза)?» При этом вступает в силу фактор «социальной желательности», единицы выбирают ответ «польза», т.к. откровенно прагматические установки на природу социально не одобряются. </w:t>
      </w:r>
    </w:p>
    <w:p w:rsidR="001F4C65" w:rsidRDefault="00B05F84" w:rsidP="00B05F84">
      <w:pPr>
        <w:tabs>
          <w:tab w:val="left" w:pos="708"/>
          <w:tab w:val="left" w:pos="1416"/>
          <w:tab w:val="left" w:pos="2124"/>
          <w:tab w:val="left" w:pos="2832"/>
          <w:tab w:val="left" w:pos="3540"/>
          <w:tab w:val="left" w:pos="4248"/>
          <w:tab w:val="left" w:pos="4956"/>
          <w:tab w:val="left" w:pos="5664"/>
        </w:tabs>
        <w:jc w:val="both"/>
      </w:pPr>
      <w:r>
        <w:tab/>
      </w:r>
    </w:p>
    <w:p w:rsidR="00B05F84" w:rsidRDefault="00885115" w:rsidP="00B05F84">
      <w:pPr>
        <w:tabs>
          <w:tab w:val="left" w:pos="708"/>
          <w:tab w:val="left" w:pos="1416"/>
          <w:tab w:val="left" w:pos="2124"/>
          <w:tab w:val="left" w:pos="2832"/>
          <w:tab w:val="left" w:pos="3540"/>
          <w:tab w:val="left" w:pos="4248"/>
          <w:tab w:val="left" w:pos="4956"/>
          <w:tab w:val="left" w:pos="5664"/>
        </w:tabs>
        <w:jc w:val="both"/>
        <w:rPr>
          <w:b/>
        </w:rPr>
      </w:pPr>
      <w:r>
        <w:rPr>
          <w:b/>
        </w:rPr>
        <w:t>ПРИЛОЖЕНИЯ</w:t>
      </w:r>
    </w:p>
    <w:p w:rsidR="001F4C65" w:rsidRDefault="001F4C65" w:rsidP="00B05F84">
      <w:pPr>
        <w:tabs>
          <w:tab w:val="left" w:pos="708"/>
          <w:tab w:val="left" w:pos="1416"/>
          <w:tab w:val="left" w:pos="2124"/>
          <w:tab w:val="left" w:pos="2832"/>
          <w:tab w:val="left" w:pos="3540"/>
          <w:tab w:val="left" w:pos="4248"/>
          <w:tab w:val="left" w:pos="4956"/>
          <w:tab w:val="left" w:pos="5664"/>
        </w:tabs>
        <w:jc w:val="both"/>
        <w:rPr>
          <w:b/>
        </w:rPr>
      </w:pPr>
    </w:p>
    <w:tbl>
      <w:tblPr>
        <w:tblW w:w="0" w:type="auto"/>
        <w:tblLook w:val="04A0" w:firstRow="1" w:lastRow="0" w:firstColumn="1" w:lastColumn="0" w:noHBand="0" w:noVBand="1"/>
      </w:tblPr>
      <w:tblGrid>
        <w:gridCol w:w="4927"/>
        <w:gridCol w:w="4927"/>
      </w:tblGrid>
      <w:tr w:rsidR="00A11EE7" w:rsidRPr="007A629D" w:rsidTr="007A629D">
        <w:tc>
          <w:tcPr>
            <w:tcW w:w="4927" w:type="dxa"/>
            <w:shd w:val="clear" w:color="auto" w:fill="auto"/>
          </w:tcPr>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 xml:space="preserve">ЛЕС    </w:t>
            </w:r>
          </w:p>
          <w:p w:rsidR="00A11EE7" w:rsidRPr="007A629D" w:rsidRDefault="004C32F2" w:rsidP="007A629D">
            <w:pPr>
              <w:tabs>
                <w:tab w:val="left" w:pos="6300"/>
                <w:tab w:val="left" w:pos="6804"/>
                <w:tab w:val="left" w:pos="7380"/>
                <w:tab w:val="left" w:pos="12600"/>
                <w:tab w:val="left" w:pos="12960"/>
                <w:tab w:val="left" w:pos="13680"/>
              </w:tabs>
              <w:ind w:firstLine="1134"/>
              <w:rPr>
                <w:b/>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7.8pt;height:136.9pt">
                  <v:imagedata r:id="rId11" o:title=""/>
                </v:shape>
              </w:pict>
            </w:r>
            <w:r w:rsidR="00A11EE7" w:rsidRPr="007A629D">
              <w:rPr>
                <w:b/>
              </w:rPr>
              <w:t xml:space="preserve">   </w:t>
            </w: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ПОЛЯНА</w:t>
            </w:r>
          </w:p>
          <w:p w:rsidR="00A11EE7" w:rsidRPr="007A629D" w:rsidRDefault="00A11EE7" w:rsidP="007A629D">
            <w:pPr>
              <w:tabs>
                <w:tab w:val="left" w:pos="6300"/>
                <w:tab w:val="left" w:pos="6804"/>
                <w:tab w:val="left" w:pos="7380"/>
                <w:tab w:val="left" w:pos="12600"/>
                <w:tab w:val="left" w:pos="12960"/>
                <w:tab w:val="left" w:pos="13680"/>
              </w:tabs>
              <w:rPr>
                <w:b/>
              </w:rPr>
            </w:pPr>
            <w:r w:rsidRPr="007A629D">
              <w:rPr>
                <w:b/>
              </w:rPr>
              <w:t xml:space="preserve">              </w:t>
            </w:r>
            <w:r w:rsidR="004C32F2">
              <w:pict>
                <v:shape id="_x0000_i1026" type="#_x0000_t75" style="width:173.35pt;height:129.8pt">
                  <v:imagedata r:id="rId12" o:title=""/>
                </v:shape>
              </w:pict>
            </w:r>
            <w:r w:rsidRPr="007A629D">
              <w:rPr>
                <w:b/>
              </w:rPr>
              <w:t xml:space="preserve">   </w: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МУРАВЕЙНИК</w:t>
            </w:r>
          </w:p>
          <w:p w:rsidR="00A11EE7" w:rsidRPr="007A629D" w:rsidRDefault="00A11EE7" w:rsidP="007A629D">
            <w:pPr>
              <w:tabs>
                <w:tab w:val="left" w:pos="1134"/>
                <w:tab w:val="left" w:pos="6300"/>
                <w:tab w:val="left" w:pos="6804"/>
                <w:tab w:val="left" w:pos="7380"/>
                <w:tab w:val="left" w:pos="12600"/>
                <w:tab w:val="left" w:pos="12960"/>
                <w:tab w:val="left" w:pos="13680"/>
              </w:tabs>
              <w:rPr>
                <w:b/>
              </w:rPr>
            </w:pPr>
            <w:r w:rsidRPr="007A629D">
              <w:rPr>
                <w:b/>
              </w:rPr>
              <w:t xml:space="preserve">              </w:t>
            </w:r>
            <w:r w:rsidR="004C32F2">
              <w:pict>
                <v:shape id="_x0000_i1027" type="#_x0000_t75" style="width:176.45pt;height:125.35pt">
                  <v:imagedata r:id="rId13" o:title=""/>
                </v:shape>
              </w:pict>
            </w:r>
            <w:r w:rsidRPr="007A629D">
              <w:rPr>
                <w:b/>
              </w:rPr>
              <w:t xml:space="preserve">   </w:t>
            </w:r>
          </w:p>
          <w:p w:rsidR="00A11EE7" w:rsidRPr="007A629D" w:rsidRDefault="00A11EE7" w:rsidP="007A629D">
            <w:pPr>
              <w:tabs>
                <w:tab w:val="left" w:pos="1134"/>
                <w:tab w:val="left" w:pos="6300"/>
                <w:tab w:val="left" w:pos="6804"/>
                <w:tab w:val="left" w:pos="7380"/>
                <w:tab w:val="left" w:pos="12600"/>
                <w:tab w:val="left" w:pos="12960"/>
                <w:tab w:val="left" w:pos="13680"/>
              </w:tabs>
              <w:ind w:firstLine="1134"/>
              <w:rPr>
                <w:b/>
              </w:rPr>
            </w:pPr>
            <w:r w:rsidRPr="007A629D">
              <w:rPr>
                <w:b/>
              </w:rPr>
              <w:t>ЗАПОВЕДНИК</w:t>
            </w:r>
          </w:p>
          <w:p w:rsidR="00A11EE7" w:rsidRPr="00635569" w:rsidRDefault="004C32F2" w:rsidP="007A629D">
            <w:pPr>
              <w:tabs>
                <w:tab w:val="left" w:pos="1134"/>
                <w:tab w:val="left" w:pos="6300"/>
                <w:tab w:val="left" w:pos="6804"/>
                <w:tab w:val="left" w:pos="7380"/>
                <w:tab w:val="left" w:pos="12600"/>
                <w:tab w:val="left" w:pos="12960"/>
                <w:tab w:val="left" w:pos="13680"/>
              </w:tabs>
              <w:ind w:right="321" w:firstLine="851"/>
            </w:pPr>
            <w:r>
              <w:pict>
                <v:shape id="_x0000_i1028" type="#_x0000_t75" style="width:176.45pt;height:116.9pt">
                  <v:imagedata r:id="rId14" o:title=""/>
                </v:shape>
              </w:pict>
            </w:r>
          </w:p>
          <w:p w:rsidR="00A11EE7" w:rsidRPr="007A629D" w:rsidRDefault="00A11EE7" w:rsidP="007A629D">
            <w:pPr>
              <w:tabs>
                <w:tab w:val="left" w:pos="1134"/>
                <w:tab w:val="left" w:pos="6300"/>
                <w:tab w:val="left" w:pos="6804"/>
                <w:tab w:val="left" w:pos="7380"/>
                <w:tab w:val="left" w:pos="12600"/>
                <w:tab w:val="left" w:pos="12960"/>
                <w:tab w:val="left" w:pos="13680"/>
              </w:tabs>
              <w:ind w:firstLine="1134"/>
              <w:rPr>
                <w:b/>
              </w:rPr>
            </w:pPr>
            <w:r w:rsidRPr="007A629D">
              <w:rPr>
                <w:b/>
              </w:rPr>
              <w:t>ДРОВА</w:t>
            </w:r>
          </w:p>
          <w:p w:rsidR="00A11EE7" w:rsidRPr="007A629D" w:rsidRDefault="004C32F2" w:rsidP="007A629D">
            <w:pPr>
              <w:tabs>
                <w:tab w:val="left" w:pos="1134"/>
                <w:tab w:val="left" w:pos="6300"/>
                <w:tab w:val="left" w:pos="6804"/>
                <w:tab w:val="left" w:pos="7380"/>
                <w:tab w:val="left" w:pos="12600"/>
                <w:tab w:val="left" w:pos="12960"/>
                <w:tab w:val="left" w:pos="13680"/>
              </w:tabs>
              <w:ind w:firstLine="1134"/>
              <w:rPr>
                <w:b/>
              </w:rPr>
            </w:pPr>
            <w:r>
              <w:pict>
                <v:shape id="_x0000_i1029" type="#_x0000_t75" style="width:181.35pt;height:126.2pt">
                  <v:imagedata r:id="rId15" o:title=""/>
                </v:shape>
              </w:pict>
            </w:r>
            <w:r w:rsidR="00A11EE7" w:rsidRPr="007A629D">
              <w:rPr>
                <w:b/>
              </w:rPr>
              <w:t xml:space="preserve"> </w:t>
            </w:r>
            <w:r w:rsidR="001F4C65" w:rsidRPr="007A629D">
              <w:rPr>
                <w:b/>
              </w:rPr>
              <w:t xml:space="preserve">                 </w:t>
            </w:r>
            <w:r w:rsidR="00A11EE7" w:rsidRPr="007A629D">
              <w:rPr>
                <w:b/>
              </w:rPr>
              <w:t xml:space="preserve"> ЗАЯЦ</w:t>
            </w:r>
          </w:p>
          <w:p w:rsidR="00A11EE7" w:rsidRPr="00635569" w:rsidRDefault="004C32F2" w:rsidP="007A629D">
            <w:pPr>
              <w:tabs>
                <w:tab w:val="left" w:pos="1134"/>
                <w:tab w:val="left" w:pos="6300"/>
                <w:tab w:val="left" w:pos="6804"/>
                <w:tab w:val="left" w:pos="7380"/>
                <w:tab w:val="left" w:pos="12600"/>
                <w:tab w:val="left" w:pos="12960"/>
                <w:tab w:val="left" w:pos="13680"/>
              </w:tabs>
              <w:ind w:firstLine="1134"/>
            </w:pPr>
            <w:r>
              <w:pict>
                <v:shape id="_x0000_i1030" type="#_x0000_t75" style="width:187.55pt;height:133.8pt">
                  <v:imagedata r:id="rId16" o:title=""/>
                </v:shape>
              </w:pict>
            </w:r>
          </w:p>
          <w:p w:rsidR="001F4C65" w:rsidRPr="007A629D" w:rsidRDefault="001F4C65" w:rsidP="007A629D">
            <w:pPr>
              <w:tabs>
                <w:tab w:val="left" w:pos="1134"/>
                <w:tab w:val="left" w:pos="6300"/>
                <w:tab w:val="left" w:pos="6804"/>
                <w:tab w:val="left" w:pos="7380"/>
                <w:tab w:val="left" w:pos="12600"/>
                <w:tab w:val="left" w:pos="12960"/>
                <w:tab w:val="left" w:pos="13680"/>
              </w:tabs>
              <w:ind w:firstLine="1134"/>
              <w:rPr>
                <w:b/>
              </w:rPr>
            </w:pPr>
          </w:p>
          <w:p w:rsidR="00A11EE7" w:rsidRPr="007A629D" w:rsidRDefault="001F4C65" w:rsidP="007A629D">
            <w:pPr>
              <w:tabs>
                <w:tab w:val="left" w:pos="1134"/>
                <w:tab w:val="left" w:pos="6300"/>
                <w:tab w:val="left" w:pos="6804"/>
                <w:tab w:val="left" w:pos="7380"/>
                <w:tab w:val="left" w:pos="12600"/>
                <w:tab w:val="left" w:pos="12960"/>
                <w:tab w:val="left" w:pos="13680"/>
              </w:tabs>
              <w:ind w:firstLine="1134"/>
              <w:rPr>
                <w:b/>
              </w:rPr>
            </w:pPr>
            <w:r w:rsidRPr="007A629D">
              <w:rPr>
                <w:b/>
              </w:rPr>
              <w:lastRenderedPageBreak/>
              <w:t xml:space="preserve">    </w:t>
            </w:r>
            <w:r w:rsidR="00A11EE7" w:rsidRPr="007A629D">
              <w:rPr>
                <w:b/>
              </w:rPr>
              <w:t>СЛЕДЫ</w:t>
            </w:r>
          </w:p>
          <w:p w:rsidR="00A11EE7" w:rsidRPr="00635569" w:rsidRDefault="004C32F2" w:rsidP="007A629D">
            <w:pPr>
              <w:tabs>
                <w:tab w:val="left" w:pos="1134"/>
                <w:tab w:val="left" w:pos="6300"/>
                <w:tab w:val="left" w:pos="6804"/>
                <w:tab w:val="left" w:pos="7380"/>
                <w:tab w:val="left" w:pos="12600"/>
                <w:tab w:val="left" w:pos="12960"/>
                <w:tab w:val="left" w:pos="13680"/>
              </w:tabs>
              <w:ind w:firstLine="1134"/>
            </w:pPr>
            <w:r>
              <w:pict>
                <v:shape id="_x0000_i1031" type="#_x0000_t75" style="width:181.35pt;height:120pt">
                  <v:imagedata r:id="rId17" o:title=""/>
                </v:shape>
              </w:pict>
            </w:r>
          </w:p>
          <w:p w:rsidR="00A11EE7" w:rsidRPr="007A629D" w:rsidRDefault="00A11EE7" w:rsidP="007A629D">
            <w:pPr>
              <w:tabs>
                <w:tab w:val="left" w:pos="1134"/>
                <w:tab w:val="left" w:pos="6300"/>
                <w:tab w:val="left" w:pos="6804"/>
                <w:tab w:val="left" w:pos="7380"/>
                <w:tab w:val="left" w:pos="12600"/>
                <w:tab w:val="left" w:pos="12960"/>
                <w:tab w:val="left" w:pos="13680"/>
              </w:tabs>
              <w:ind w:firstLine="1134"/>
              <w:rPr>
                <w:b/>
              </w:rPr>
            </w:pPr>
            <w:r w:rsidRPr="007A629D">
              <w:rPr>
                <w:b/>
              </w:rPr>
              <w:t>ЛЕСНИК</w:t>
            </w:r>
          </w:p>
          <w:p w:rsidR="00A11EE7" w:rsidRPr="00635569" w:rsidRDefault="004C32F2" w:rsidP="007A629D">
            <w:pPr>
              <w:tabs>
                <w:tab w:val="left" w:pos="1134"/>
                <w:tab w:val="left" w:pos="6300"/>
                <w:tab w:val="left" w:pos="6804"/>
                <w:tab w:val="left" w:pos="7380"/>
                <w:tab w:val="left" w:pos="12600"/>
                <w:tab w:val="left" w:pos="12960"/>
                <w:tab w:val="left" w:pos="13680"/>
              </w:tabs>
              <w:ind w:firstLine="1134"/>
            </w:pPr>
            <w:r>
              <w:pict>
                <v:shape id="_x0000_i1032" type="#_x0000_t75" style="width:180pt;height:126.65pt">
                  <v:imagedata r:id="rId18" o:title=""/>
                </v:shape>
              </w:pict>
            </w:r>
          </w:p>
          <w:p w:rsidR="00A11EE7" w:rsidRPr="007A629D" w:rsidRDefault="00A11EE7" w:rsidP="007A629D">
            <w:pPr>
              <w:tabs>
                <w:tab w:val="left" w:pos="1134"/>
                <w:tab w:val="left" w:pos="6300"/>
                <w:tab w:val="left" w:pos="6804"/>
                <w:tab w:val="left" w:pos="7380"/>
                <w:tab w:val="left" w:pos="12600"/>
                <w:tab w:val="left" w:pos="12960"/>
                <w:tab w:val="left" w:pos="13680"/>
              </w:tabs>
              <w:ind w:firstLine="1134"/>
              <w:rPr>
                <w:b/>
              </w:rPr>
            </w:pPr>
            <w:r w:rsidRPr="007A629D">
              <w:rPr>
                <w:b/>
              </w:rPr>
              <w:t>ДОБЫЧА</w:t>
            </w:r>
          </w:p>
          <w:p w:rsidR="00A11EE7" w:rsidRPr="00635569" w:rsidRDefault="00A11EE7" w:rsidP="007A629D">
            <w:pPr>
              <w:tabs>
                <w:tab w:val="left" w:pos="1134"/>
                <w:tab w:val="left" w:pos="6300"/>
                <w:tab w:val="left" w:pos="6804"/>
                <w:tab w:val="left" w:pos="7380"/>
                <w:tab w:val="left" w:pos="12600"/>
                <w:tab w:val="left" w:pos="12960"/>
                <w:tab w:val="left" w:pos="13680"/>
              </w:tabs>
              <w:ind w:firstLine="1134"/>
            </w:pPr>
            <w:r w:rsidRPr="00635569">
              <w:fldChar w:fldCharType="begin"/>
            </w:r>
            <w:r w:rsidRPr="00635569">
              <w:instrText xml:space="preserve"> INCLUDEPICTURE "http://www.stihi.ru/pics/2013/12/31/825.jpg" \* MERGEFORMATINET </w:instrText>
            </w:r>
            <w:r w:rsidRPr="00635569">
              <w:fldChar w:fldCharType="separate"/>
            </w:r>
            <w:r>
              <w:fldChar w:fldCharType="begin"/>
            </w:r>
            <w:r>
              <w:instrText xml:space="preserve"> INCLUDEPICTURE  "http://www.stihi.ru/pics/2013/12/31/825.jpg" \* MERGEFORMATINET </w:instrText>
            </w:r>
            <w:r>
              <w:fldChar w:fldCharType="separate"/>
            </w:r>
            <w:r w:rsidR="00F10498">
              <w:fldChar w:fldCharType="begin"/>
            </w:r>
            <w:r w:rsidR="00F10498">
              <w:instrText xml:space="preserve"> INCLUDEPICTURE  "http://www.stihi.ru/pics/2013/12/31/825.jpg" \* MERGEFORMATINET </w:instrText>
            </w:r>
            <w:r w:rsidR="00F10498">
              <w:fldChar w:fldCharType="separate"/>
            </w:r>
            <w:r w:rsidR="004C32F2">
              <w:pict>
                <v:shape id="_x0000_i1033" type="#_x0000_t75" style="width:179.55pt;height:130.2pt">
                  <v:imagedata r:id="rId19" r:href="rId20"/>
                </v:shape>
              </w:pict>
            </w:r>
            <w:r w:rsidR="00F10498">
              <w:fldChar w:fldCharType="end"/>
            </w:r>
            <w:r>
              <w:fldChar w:fldCharType="end"/>
            </w:r>
            <w:r w:rsidRPr="00635569">
              <w:fldChar w:fldCharType="end"/>
            </w:r>
          </w:p>
          <w:p w:rsidR="00A11EE7" w:rsidRPr="007A629D" w:rsidRDefault="00A11EE7" w:rsidP="007A629D">
            <w:pPr>
              <w:tabs>
                <w:tab w:val="left" w:pos="1134"/>
                <w:tab w:val="left" w:pos="6300"/>
                <w:tab w:val="left" w:pos="6804"/>
                <w:tab w:val="left" w:pos="7380"/>
                <w:tab w:val="left" w:pos="12600"/>
                <w:tab w:val="left" w:pos="12960"/>
                <w:tab w:val="left" w:pos="13680"/>
              </w:tabs>
              <w:ind w:firstLine="1134"/>
              <w:rPr>
                <w:b/>
              </w:rPr>
            </w:pPr>
            <w:r w:rsidRPr="007A629D">
              <w:rPr>
                <w:b/>
              </w:rPr>
              <w:t>КАМНИ</w:t>
            </w:r>
          </w:p>
          <w:p w:rsidR="00A11EE7" w:rsidRPr="00635569" w:rsidRDefault="004C32F2" w:rsidP="007A629D">
            <w:pPr>
              <w:tabs>
                <w:tab w:val="left" w:pos="1134"/>
                <w:tab w:val="left" w:pos="6300"/>
                <w:tab w:val="left" w:pos="6804"/>
                <w:tab w:val="left" w:pos="7380"/>
                <w:tab w:val="left" w:pos="12600"/>
                <w:tab w:val="left" w:pos="12960"/>
                <w:tab w:val="left" w:pos="13680"/>
              </w:tabs>
              <w:ind w:firstLine="1134"/>
            </w:pPr>
            <w:r>
              <w:pict>
                <v:shape id="_x0000_i1034" type="#_x0000_t75" style="width:180pt;height:128.45pt">
                  <v:imagedata r:id="rId21" o:title=""/>
                </v:shape>
              </w:pict>
            </w:r>
          </w:p>
          <w:p w:rsidR="00A11EE7" w:rsidRPr="007A629D" w:rsidRDefault="00A11EE7" w:rsidP="007A629D">
            <w:pPr>
              <w:tabs>
                <w:tab w:val="left" w:pos="1134"/>
                <w:tab w:val="left" w:pos="6300"/>
                <w:tab w:val="left" w:pos="6804"/>
                <w:tab w:val="left" w:pos="7380"/>
                <w:tab w:val="left" w:pos="12600"/>
                <w:tab w:val="left" w:pos="12960"/>
                <w:tab w:val="left" w:pos="13680"/>
              </w:tabs>
              <w:ind w:firstLine="1134"/>
              <w:rPr>
                <w:b/>
              </w:rPr>
            </w:pPr>
            <w:r w:rsidRPr="007A629D">
              <w:rPr>
                <w:b/>
              </w:rPr>
              <w:t>МЕХ</w:t>
            </w:r>
          </w:p>
          <w:p w:rsidR="00A11EE7" w:rsidRPr="00635569" w:rsidRDefault="004C32F2" w:rsidP="007A629D">
            <w:pPr>
              <w:tabs>
                <w:tab w:val="left" w:pos="1134"/>
                <w:tab w:val="left" w:pos="6300"/>
                <w:tab w:val="left" w:pos="6804"/>
                <w:tab w:val="left" w:pos="7380"/>
                <w:tab w:val="left" w:pos="12600"/>
                <w:tab w:val="left" w:pos="12960"/>
                <w:tab w:val="left" w:pos="13680"/>
              </w:tabs>
              <w:ind w:firstLine="1134"/>
            </w:pPr>
            <w:r>
              <w:pict>
                <v:shape id="_x0000_i1035" type="#_x0000_t75" style="width:180pt;height:125.8pt">
                  <v:imagedata r:id="rId22" o:title=""/>
                </v:shape>
              </w:pict>
            </w:r>
          </w:p>
          <w:p w:rsidR="001F4C65" w:rsidRPr="007A629D" w:rsidRDefault="001F4C65" w:rsidP="007A629D">
            <w:pPr>
              <w:tabs>
                <w:tab w:val="left" w:pos="1134"/>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1134"/>
                <w:tab w:val="left" w:pos="6300"/>
                <w:tab w:val="left" w:pos="6804"/>
                <w:tab w:val="left" w:pos="7380"/>
                <w:tab w:val="left" w:pos="12600"/>
                <w:tab w:val="left" w:pos="12960"/>
                <w:tab w:val="left" w:pos="13680"/>
              </w:tabs>
              <w:ind w:firstLine="1134"/>
              <w:rPr>
                <w:b/>
              </w:rPr>
            </w:pPr>
            <w:r w:rsidRPr="007A629D">
              <w:rPr>
                <w:b/>
              </w:rPr>
              <w:lastRenderedPageBreak/>
              <w:t>ТРАВА</w:t>
            </w:r>
          </w:p>
          <w:p w:rsidR="00A11EE7" w:rsidRPr="007A629D" w:rsidRDefault="004C32F2" w:rsidP="007A629D">
            <w:pPr>
              <w:tabs>
                <w:tab w:val="left" w:pos="1134"/>
                <w:tab w:val="left" w:pos="6300"/>
                <w:tab w:val="left" w:pos="6804"/>
                <w:tab w:val="left" w:pos="7380"/>
                <w:tab w:val="left" w:pos="12600"/>
                <w:tab w:val="left" w:pos="12960"/>
                <w:tab w:val="left" w:pos="13680"/>
              </w:tabs>
              <w:ind w:firstLine="1134"/>
              <w:rPr>
                <w:b/>
              </w:rPr>
            </w:pPr>
            <w:r>
              <w:pict>
                <v:shape id="_x0000_i1036" type="#_x0000_t75" style="width:176.45pt;height:125.35pt">
                  <v:imagedata r:id="rId23"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ПОЛИВАТЬ</w:t>
            </w:r>
          </w:p>
          <w:p w:rsidR="00A11EE7" w:rsidRPr="007A629D" w:rsidRDefault="004C32F2" w:rsidP="007A629D">
            <w:pPr>
              <w:tabs>
                <w:tab w:val="left" w:pos="6300"/>
                <w:tab w:val="left" w:pos="6804"/>
                <w:tab w:val="left" w:pos="7380"/>
                <w:tab w:val="left" w:pos="12600"/>
                <w:tab w:val="left" w:pos="12960"/>
                <w:tab w:val="left" w:pos="13680"/>
              </w:tabs>
              <w:ind w:firstLine="1134"/>
              <w:rPr>
                <w:b/>
              </w:rPr>
            </w:pPr>
            <w:r>
              <w:pict>
                <v:shape id="_x0000_i1037" type="#_x0000_t75" style="width:176.45pt;height:121.35pt">
                  <v:imagedata r:id="rId24"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СЕНО</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38" type="#_x0000_t75" style="width:180pt;height:130.65pt">
                  <v:imagedata r:id="rId25"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КОРА</w:t>
            </w:r>
          </w:p>
          <w:p w:rsidR="00A11EE7" w:rsidRPr="00635569" w:rsidRDefault="00A11EE7" w:rsidP="007A629D">
            <w:pPr>
              <w:tabs>
                <w:tab w:val="left" w:pos="6300"/>
                <w:tab w:val="left" w:pos="6804"/>
                <w:tab w:val="left" w:pos="7380"/>
                <w:tab w:val="left" w:pos="12600"/>
                <w:tab w:val="left" w:pos="12960"/>
                <w:tab w:val="left" w:pos="13680"/>
              </w:tabs>
              <w:ind w:firstLine="1134"/>
            </w:pPr>
            <w:r w:rsidRPr="00635569">
              <w:fldChar w:fldCharType="begin"/>
            </w:r>
            <w:r w:rsidRPr="00635569">
              <w:instrText xml:space="preserve"> INCLUDEPICTURE "http://s1.fotokto.ru/photo/full/21/215079.jpg" \* MERGEFORMATINET </w:instrText>
            </w:r>
            <w:r w:rsidRPr="00635569">
              <w:fldChar w:fldCharType="separate"/>
            </w:r>
            <w:r>
              <w:fldChar w:fldCharType="begin"/>
            </w:r>
            <w:r>
              <w:instrText xml:space="preserve"> INCLUDEPICTURE  "http://s1.fotokto.ru/photo/full/21/215079.jpg" \* MERGEFORMATINET </w:instrText>
            </w:r>
            <w:r>
              <w:fldChar w:fldCharType="separate"/>
            </w:r>
            <w:r w:rsidR="00F10498">
              <w:fldChar w:fldCharType="begin"/>
            </w:r>
            <w:r w:rsidR="00F10498">
              <w:instrText xml:space="preserve"> INCLUDEPICTURE  "http://s1.fotokto.ru/photo/full/21/215079.jpg" \* MERGEFORMATINET </w:instrText>
            </w:r>
            <w:r w:rsidR="00F10498">
              <w:fldChar w:fldCharType="separate"/>
            </w:r>
            <w:r w:rsidR="004C32F2">
              <w:pict>
                <v:shape id="_x0000_i1039" type="#_x0000_t75" style="width:180pt;height:123.55pt">
                  <v:imagedata r:id="rId26" r:href="rId27"/>
                </v:shape>
              </w:pict>
            </w:r>
            <w:r w:rsidR="00F10498">
              <w:fldChar w:fldCharType="end"/>
            </w:r>
            <w:r>
              <w:fldChar w:fldCharType="end"/>
            </w:r>
            <w:r w:rsidRPr="00635569">
              <w:fldChar w:fldCharType="end"/>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РОСА</w:t>
            </w:r>
          </w:p>
          <w:p w:rsidR="00A11EE7" w:rsidRPr="00635569" w:rsidRDefault="00A11EE7" w:rsidP="007A629D">
            <w:pPr>
              <w:tabs>
                <w:tab w:val="left" w:pos="6300"/>
                <w:tab w:val="left" w:pos="6804"/>
                <w:tab w:val="left" w:pos="7380"/>
                <w:tab w:val="left" w:pos="12600"/>
                <w:tab w:val="left" w:pos="12960"/>
                <w:tab w:val="left" w:pos="13680"/>
              </w:tabs>
              <w:ind w:firstLine="1134"/>
            </w:pPr>
            <w:r w:rsidRPr="00635569">
              <w:fldChar w:fldCharType="begin"/>
            </w:r>
            <w:r w:rsidRPr="00635569">
              <w:instrText xml:space="preserve"> INCLUDEPICTURE "https://abuyahya8211.files.wordpress.com/2009/04/bidah-2.jpeg" \* MERGEFORMATINET </w:instrText>
            </w:r>
            <w:r w:rsidRPr="00635569">
              <w:fldChar w:fldCharType="separate"/>
            </w:r>
            <w:r>
              <w:fldChar w:fldCharType="begin"/>
            </w:r>
            <w:r>
              <w:instrText xml:space="preserve"> INCLUDEPICTURE  "https://abuyahya8211.files.wordpress.com/2009/04/bidah-2.jpeg" \* MERGEFORMATINET </w:instrText>
            </w:r>
            <w:r>
              <w:fldChar w:fldCharType="separate"/>
            </w:r>
            <w:r w:rsidR="00F10498">
              <w:fldChar w:fldCharType="begin"/>
            </w:r>
            <w:r w:rsidR="00F10498">
              <w:instrText xml:space="preserve"> INCLUDEPICTURE  "https://abuyahya8211.files.wordpress.com/2009/04/bidah-2.jpeg" \* MERGEFORMATINET </w:instrText>
            </w:r>
            <w:r w:rsidR="00F10498">
              <w:fldChar w:fldCharType="separate"/>
            </w:r>
            <w:r w:rsidR="004C32F2">
              <w:pict>
                <v:shape id="_x0000_i1040" type="#_x0000_t75" style="width:180pt;height:120pt">
                  <v:imagedata r:id="rId28" r:href="rId29"/>
                </v:shape>
              </w:pict>
            </w:r>
            <w:r w:rsidR="00F10498">
              <w:fldChar w:fldCharType="end"/>
            </w:r>
            <w:r>
              <w:fldChar w:fldCharType="end"/>
            </w:r>
            <w:r w:rsidRPr="00635569">
              <w:fldChar w:fldCharType="end"/>
            </w:r>
          </w:p>
          <w:p w:rsidR="00A17DEF" w:rsidRPr="007A629D" w:rsidRDefault="00A17DEF" w:rsidP="007A629D">
            <w:pPr>
              <w:tabs>
                <w:tab w:val="left" w:pos="6300"/>
                <w:tab w:val="left" w:pos="6804"/>
                <w:tab w:val="left" w:pos="7380"/>
                <w:tab w:val="left" w:pos="12600"/>
                <w:tab w:val="left" w:pos="12960"/>
                <w:tab w:val="left" w:pos="13680"/>
              </w:tabs>
              <w:ind w:firstLine="1134"/>
              <w:rPr>
                <w:b/>
              </w:rPr>
            </w:pPr>
          </w:p>
          <w:p w:rsidR="00A17DEF" w:rsidRPr="007A629D" w:rsidRDefault="00A17DEF"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СТЕБЕЛЬ</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41" type="#_x0000_t75" style="width:164.45pt;height:120.45pt">
                  <v:imagedata r:id="rId30"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РЕКА</w:t>
            </w:r>
          </w:p>
          <w:p w:rsidR="00A11EE7" w:rsidRPr="00635569" w:rsidRDefault="00A11EE7" w:rsidP="007A629D">
            <w:pPr>
              <w:tabs>
                <w:tab w:val="left" w:pos="6300"/>
                <w:tab w:val="left" w:pos="6804"/>
                <w:tab w:val="left" w:pos="7380"/>
                <w:tab w:val="left" w:pos="12600"/>
                <w:tab w:val="left" w:pos="12960"/>
                <w:tab w:val="left" w:pos="13680"/>
              </w:tabs>
              <w:ind w:firstLine="1134"/>
            </w:pPr>
            <w:r w:rsidRPr="00635569">
              <w:fldChar w:fldCharType="begin"/>
            </w:r>
            <w:r w:rsidRPr="00635569">
              <w:instrText xml:space="preserve"> INCLUDEPICTURE "http://static.panoramio.com/photos/large/36624030.jpg" \* MERGEFORMATINET </w:instrText>
            </w:r>
            <w:r w:rsidRPr="00635569">
              <w:fldChar w:fldCharType="separate"/>
            </w:r>
            <w:r>
              <w:fldChar w:fldCharType="begin"/>
            </w:r>
            <w:r>
              <w:instrText xml:space="preserve"> INCLUDEPICTURE  "http://static.panoramio.com/photos/large/36624030.jpg" \* MERGEFORMATINET </w:instrText>
            </w:r>
            <w:r>
              <w:fldChar w:fldCharType="separate"/>
            </w:r>
            <w:r w:rsidR="00F10498">
              <w:fldChar w:fldCharType="begin"/>
            </w:r>
            <w:r w:rsidR="00F10498">
              <w:instrText xml:space="preserve"> INCLUDEPICTURE  "http://static.panoramio.com/photos/large/36624030.jpg" \* MERGEFORMATINET </w:instrText>
            </w:r>
            <w:r w:rsidR="00F10498">
              <w:fldChar w:fldCharType="separate"/>
            </w:r>
            <w:r w:rsidR="004C32F2">
              <w:pict>
                <v:shape id="_x0000_i1042" type="#_x0000_t75" style="width:173.8pt;height:124pt">
                  <v:imagedata r:id="rId31" r:href="rId32"/>
                </v:shape>
              </w:pict>
            </w:r>
            <w:r w:rsidR="00F10498">
              <w:fldChar w:fldCharType="end"/>
            </w:r>
            <w:r>
              <w:fldChar w:fldCharType="end"/>
            </w:r>
            <w:r w:rsidRPr="00635569">
              <w:fldChar w:fldCharType="end"/>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УЛОВ</w:t>
            </w:r>
          </w:p>
          <w:p w:rsidR="00A11EE7" w:rsidRPr="00635569" w:rsidRDefault="00A11EE7" w:rsidP="007A629D">
            <w:pPr>
              <w:tabs>
                <w:tab w:val="left" w:pos="6300"/>
                <w:tab w:val="left" w:pos="6804"/>
                <w:tab w:val="left" w:pos="7380"/>
                <w:tab w:val="left" w:pos="12600"/>
                <w:tab w:val="left" w:pos="12960"/>
                <w:tab w:val="left" w:pos="13680"/>
              </w:tabs>
              <w:ind w:firstLine="1134"/>
            </w:pPr>
            <w:r w:rsidRPr="00635569">
              <w:fldChar w:fldCharType="begin"/>
            </w:r>
            <w:r w:rsidRPr="00635569">
              <w:instrText xml:space="preserve"> INCLUDEPICTURE "http://www.oir.su/sites/default/files/ulov.jpg" \* MERGEFORMATINET </w:instrText>
            </w:r>
            <w:r w:rsidRPr="00635569">
              <w:fldChar w:fldCharType="separate"/>
            </w:r>
            <w:r>
              <w:fldChar w:fldCharType="begin"/>
            </w:r>
            <w:r>
              <w:instrText xml:space="preserve"> INCLUDEPICTURE  "http://www.oir.su/sites/default/files/ulov.jpg" \* MERGEFORMATINET </w:instrText>
            </w:r>
            <w:r>
              <w:fldChar w:fldCharType="separate"/>
            </w:r>
            <w:r w:rsidR="00F10498">
              <w:fldChar w:fldCharType="begin"/>
            </w:r>
            <w:r w:rsidR="00F10498">
              <w:instrText xml:space="preserve"> INCLUDEPICTURE  "http://www.oir.su/sites/default/files/ulov.jpg" \* MERGEFORMATINET </w:instrText>
            </w:r>
            <w:r w:rsidR="00F10498">
              <w:fldChar w:fldCharType="separate"/>
            </w:r>
            <w:r w:rsidR="004C32F2">
              <w:pict>
                <v:shape id="_x0000_i1043" type="#_x0000_t75" style="width:173.8pt;height:115.55pt">
                  <v:imagedata r:id="rId33" r:href="rId34"/>
                </v:shape>
              </w:pict>
            </w:r>
            <w:r w:rsidR="00F10498">
              <w:fldChar w:fldCharType="end"/>
            </w:r>
            <w:r>
              <w:fldChar w:fldCharType="end"/>
            </w:r>
            <w:r w:rsidRPr="00635569">
              <w:fldChar w:fldCharType="end"/>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ШЕРСТЬ</w:t>
            </w:r>
          </w:p>
          <w:p w:rsidR="00A11EE7" w:rsidRPr="00635569" w:rsidRDefault="00A11EE7" w:rsidP="007A629D">
            <w:pPr>
              <w:tabs>
                <w:tab w:val="left" w:pos="6300"/>
                <w:tab w:val="left" w:pos="6804"/>
                <w:tab w:val="left" w:pos="7380"/>
                <w:tab w:val="left" w:pos="12600"/>
                <w:tab w:val="left" w:pos="12960"/>
                <w:tab w:val="left" w:pos="13680"/>
              </w:tabs>
              <w:ind w:firstLine="1134"/>
            </w:pPr>
            <w:r w:rsidRPr="00635569">
              <w:fldChar w:fldCharType="begin"/>
            </w:r>
            <w:r w:rsidRPr="00635569">
              <w:instrText xml:space="preserve"> INCLUDEPICTURE "http://ic.pics.livejournal.com/copper_ginger/18740726/67636/67636_600.jpg" \* MERGEFORMATINET </w:instrText>
            </w:r>
            <w:r w:rsidRPr="00635569">
              <w:fldChar w:fldCharType="separate"/>
            </w:r>
            <w:r>
              <w:fldChar w:fldCharType="begin"/>
            </w:r>
            <w:r>
              <w:instrText xml:space="preserve"> INCLUDEPICTURE  "http://ic.pics.livejournal.com/copper_ginger/18740726/67636/67636_600.jpg" \* MERGEFORMATINET </w:instrText>
            </w:r>
            <w:r>
              <w:fldChar w:fldCharType="separate"/>
            </w:r>
            <w:r w:rsidR="00F10498">
              <w:fldChar w:fldCharType="begin"/>
            </w:r>
            <w:r w:rsidR="00F10498">
              <w:instrText xml:space="preserve"> INCLUDEPICTURE  "http://ic.pics.livejournal.com/copper_ginger/18740726/67636/67636_600.jpg" \* MERGEFORMATINET </w:instrText>
            </w:r>
            <w:r w:rsidR="00F10498">
              <w:fldChar w:fldCharType="separate"/>
            </w:r>
            <w:r w:rsidR="004C32F2">
              <w:pict>
                <v:shape id="_x0000_i1044" type="#_x0000_t75" style="width:173.35pt;height:118.65pt">
                  <v:imagedata r:id="rId35" r:href="rId36"/>
                </v:shape>
              </w:pict>
            </w:r>
            <w:r w:rsidR="00F10498">
              <w:fldChar w:fldCharType="end"/>
            </w:r>
            <w:r>
              <w:fldChar w:fldCharType="end"/>
            </w:r>
            <w:r w:rsidRPr="00635569">
              <w:fldChar w:fldCharType="end"/>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БЕРЕГА</w:t>
            </w:r>
          </w:p>
          <w:p w:rsidR="00A11EE7" w:rsidRPr="00635569" w:rsidRDefault="00A11EE7" w:rsidP="007A629D">
            <w:pPr>
              <w:tabs>
                <w:tab w:val="left" w:pos="6300"/>
                <w:tab w:val="left" w:pos="6804"/>
                <w:tab w:val="left" w:pos="7380"/>
                <w:tab w:val="left" w:pos="12600"/>
                <w:tab w:val="left" w:pos="12960"/>
                <w:tab w:val="left" w:pos="13680"/>
              </w:tabs>
              <w:ind w:firstLine="1134"/>
            </w:pPr>
            <w:r w:rsidRPr="00635569">
              <w:fldChar w:fldCharType="begin"/>
            </w:r>
            <w:r w:rsidRPr="00635569">
              <w:instrText xml:space="preserve"> INCLUDEPICTURE "https://w-dog.ru/wallpapers/10/8/549481976171696/reka-lodki-berega-trava-ivy-derevya.jpg" \* MERGEFORMATINET </w:instrText>
            </w:r>
            <w:r w:rsidRPr="00635569">
              <w:fldChar w:fldCharType="separate"/>
            </w:r>
            <w:r>
              <w:fldChar w:fldCharType="begin"/>
            </w:r>
            <w:r>
              <w:instrText xml:space="preserve"> INCLUDEPICTURE  "https://w-dog.ru/wallpapers/10/8/549481976171696/reka-lodki-berega-trava-ivy-derevya.jpg" \* MERGEFORMATINET </w:instrText>
            </w:r>
            <w:r>
              <w:fldChar w:fldCharType="separate"/>
            </w:r>
            <w:r w:rsidR="00F10498">
              <w:fldChar w:fldCharType="begin"/>
            </w:r>
            <w:r w:rsidR="00F10498">
              <w:instrText xml:space="preserve"> INCLUDEPICTURE  "https://w-dog.ru/wallpapers/10/8/549481976171696/reka-lodki-berega-trava-ivy-derevya.jpg" \* MERGEFORMATINET </w:instrText>
            </w:r>
            <w:r w:rsidR="00F10498">
              <w:fldChar w:fldCharType="separate"/>
            </w:r>
            <w:r w:rsidR="004C32F2">
              <w:pict>
                <v:shape id="_x0000_i1045" type="#_x0000_t75" style="width:173.8pt;height:127.55pt">
                  <v:imagedata r:id="rId37" r:href="rId38"/>
                </v:shape>
              </w:pict>
            </w:r>
            <w:r w:rsidR="00F10498">
              <w:fldChar w:fldCharType="end"/>
            </w:r>
            <w:r>
              <w:fldChar w:fldCharType="end"/>
            </w:r>
            <w:r w:rsidRPr="00635569">
              <w:fldChar w:fldCharType="end"/>
            </w: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РАК</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46" type="#_x0000_t75" style="width:172.45pt;height:117.8pt">
                  <v:imagedata r:id="rId39"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ОЧИЩАТЬ</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47" type="#_x0000_t75" style="width:172.9pt;height:124.45pt">
                  <v:imagedata r:id="rId40"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МЕДВЕДЬ</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48" type="#_x0000_t75" style="width:172.9pt;height:124.9pt">
                  <v:imagedata r:id="rId41"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ПАУТИНА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49" type="#_x0000_t75" style="width:172.45pt;height:120.45pt">
                  <v:imagedata r:id="rId42"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СИЛЬНЫЙ</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0" type="#_x0000_t75" style="width:176.45pt;height:128pt">
                  <v:imagedata r:id="rId43" o:title=""/>
                </v:shape>
              </w:pict>
            </w: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МАЛИНА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1" type="#_x0000_t75" style="width:176.45pt;height:128.9pt">
                  <v:imagedata r:id="rId44"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КРАСНАЯ КНИГА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2" type="#_x0000_t75" style="width:122.2pt;height:146.2pt">
                  <v:imagedata r:id="rId45"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МЕДВЕЖИЙ ЖИР</w:t>
            </w:r>
          </w:p>
          <w:p w:rsidR="00A11EE7" w:rsidRPr="007A629D" w:rsidRDefault="004C32F2" w:rsidP="007A629D">
            <w:pPr>
              <w:tabs>
                <w:tab w:val="left" w:pos="1134"/>
                <w:tab w:val="left" w:pos="6300"/>
                <w:tab w:val="left" w:pos="6804"/>
                <w:tab w:val="left" w:pos="7380"/>
                <w:tab w:val="left" w:pos="12600"/>
                <w:tab w:val="left" w:pos="12960"/>
                <w:tab w:val="left" w:pos="13680"/>
              </w:tabs>
              <w:ind w:firstLine="1134"/>
              <w:rPr>
                <w:b/>
              </w:rPr>
            </w:pPr>
            <w:r>
              <w:pict>
                <v:shape id="_x0000_i1053" type="#_x0000_t75" style="width:183.55pt;height:135.1pt">
                  <v:imagedata r:id="rId46"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ДЕРЕВО</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4" type="#_x0000_t75" style="width:183.55pt;height:132.45pt">
                  <v:imagedata r:id="rId47" o:title=""/>
                </v:shape>
              </w:pict>
            </w: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078C3" w:rsidRDefault="008078C3"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ОСЕНЬ</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5" type="#_x0000_t75" style="width:184pt;height:133.8pt">
                  <v:imagedata r:id="rId48"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ГНЕЗДО</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6" type="#_x0000_t75" style="width:183.55pt;height:133.8pt">
                  <v:imagedata r:id="rId49"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ВЫРАСТИТЬ</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7" type="#_x0000_t75" style="width:96pt;height:117.35pt">
                  <v:imagedata r:id="rId50"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МЕБЕЛЬ</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8" type="#_x0000_t75" style="width:178.2pt;height:127.55pt">
                  <v:imagedata r:id="rId51" o:title=""/>
                </v:shape>
              </w:pict>
            </w:r>
          </w:p>
          <w:p w:rsidR="00A11EE7" w:rsidRPr="007A629D" w:rsidRDefault="00A11EE7" w:rsidP="007A629D">
            <w:pPr>
              <w:tabs>
                <w:tab w:val="left" w:pos="708"/>
                <w:tab w:val="left" w:pos="1416"/>
                <w:tab w:val="left" w:pos="2124"/>
                <w:tab w:val="left" w:pos="2832"/>
                <w:tab w:val="left" w:pos="3540"/>
                <w:tab w:val="left" w:pos="4248"/>
                <w:tab w:val="left" w:pos="4956"/>
                <w:tab w:val="left" w:pos="5664"/>
              </w:tabs>
              <w:jc w:val="both"/>
              <w:rPr>
                <w:b/>
              </w:rPr>
            </w:pPr>
          </w:p>
        </w:tc>
        <w:tc>
          <w:tcPr>
            <w:tcW w:w="4927" w:type="dxa"/>
            <w:shd w:val="clear" w:color="auto" w:fill="auto"/>
          </w:tcPr>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ОДУВАНЧИК</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59" type="#_x0000_t75" style="width:187.55pt;height:136pt">
                  <v:imagedata r:id="rId52" o:title=""/>
                </v:shape>
              </w:pict>
            </w: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МОРЕ</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0" type="#_x0000_t75" style="width:178.2pt;height:132pt">
                  <v:imagedata r:id="rId53"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ШТОРМ</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1" type="#_x0000_t75" style="width:180.9pt;height:121.8pt">
                  <v:imagedata r:id="rId54"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ЧИСТАЯ ВОДА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2" type="#_x0000_t75" style="width:178.2pt;height:121.35pt">
                  <v:imagedata r:id="rId55"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РЫБОЛОВСТВО</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3" type="#_x0000_t75" style="width:178.2pt;height:123.55pt">
                  <v:imagedata r:id="rId56"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ЯБЛОКИ</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4" type="#_x0000_t75" style="width:178.2pt;height:132pt">
                  <v:imagedata r:id="rId57" o:title=""/>
                </v:shape>
              </w:pict>
            </w: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МОРСКАЯ ЗВЕЗДА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5" type="#_x0000_t75" style="width:178.2pt;height:123.55pt">
                  <v:imagedata r:id="rId58"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УТКА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6" type="#_x0000_t75" style="width:174.65pt;height:119.1pt">
                  <v:imagedata r:id="rId59"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ЗАПРЕТ</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7" type="#_x0000_t75" style="width:174.2pt;height:130.2pt">
                  <v:imagedata r:id="rId60"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ПЕРЬЯ</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8" type="#_x0000_t75" style="width:145.35pt;height:132pt">
                  <v:imagedata r:id="rId61"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УТЯТА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69" type="#_x0000_t75" style="width:174.2pt;height:126.2pt">
                  <v:imagedata r:id="rId62" o:title=""/>
                </v:shape>
              </w:pict>
            </w:r>
          </w:p>
          <w:p w:rsidR="001F4C65" w:rsidRPr="007A629D" w:rsidRDefault="001F4C65"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ВЕТКА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0" type="#_x0000_t75" style="width:175.1pt;height:124.45pt">
                  <v:imagedata r:id="rId63"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СХЕМА-МОДЕЛЬ УТКИ</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1" type="#_x0000_t75" style="width:168.9pt;height:118.65pt">
                  <v:imagedata r:id="rId64"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РЫБА</w:t>
            </w:r>
          </w:p>
          <w:p w:rsidR="00A11EE7" w:rsidRPr="00635569" w:rsidRDefault="00A11EE7" w:rsidP="007A629D">
            <w:pPr>
              <w:tabs>
                <w:tab w:val="left" w:pos="6300"/>
                <w:tab w:val="left" w:pos="6804"/>
                <w:tab w:val="left" w:pos="7380"/>
                <w:tab w:val="left" w:pos="12600"/>
                <w:tab w:val="left" w:pos="12960"/>
                <w:tab w:val="left" w:pos="13680"/>
              </w:tabs>
              <w:ind w:firstLine="1134"/>
            </w:pPr>
            <w:r w:rsidRPr="00635569">
              <w:fldChar w:fldCharType="begin"/>
            </w:r>
            <w:r w:rsidRPr="00635569">
              <w:instrText xml:space="preserve"> INCLUDEPICTURE "http://animalsfoto.com/photo/6c/6c6ac824d9e85a350a7d99241e55bc08.jpg" \* MERGEFORMATINET </w:instrText>
            </w:r>
            <w:r w:rsidRPr="00635569">
              <w:fldChar w:fldCharType="separate"/>
            </w:r>
            <w:r>
              <w:fldChar w:fldCharType="begin"/>
            </w:r>
            <w:r>
              <w:instrText xml:space="preserve"> INCLUDEPICTURE  "http://animalsfoto.com/photo/6c/6c6ac824d9e85a350a7d99241e55bc08.jpg" \* MERGEFORMATINET </w:instrText>
            </w:r>
            <w:r>
              <w:fldChar w:fldCharType="separate"/>
            </w:r>
            <w:r w:rsidR="00F10498">
              <w:fldChar w:fldCharType="begin"/>
            </w:r>
            <w:r w:rsidR="00F10498">
              <w:instrText xml:space="preserve"> INCLUDEPICTURE  "http://animalsfoto.com/photo/6c/6c6ac824d9e85a350a7d99241e55bc08.jpg" \* MERGEFORMATINET </w:instrText>
            </w:r>
            <w:r w:rsidR="00F10498">
              <w:fldChar w:fldCharType="separate"/>
            </w:r>
            <w:r w:rsidR="004C32F2">
              <w:pict>
                <v:shape id="_x0000_i1072" type="#_x0000_t75" style="width:175.1pt;height:133.8pt">
                  <v:imagedata r:id="rId65" r:href="rId66"/>
                </v:shape>
              </w:pict>
            </w:r>
            <w:r w:rsidR="00F10498">
              <w:fldChar w:fldCharType="end"/>
            </w:r>
            <w:r>
              <w:fldChar w:fldCharType="end"/>
            </w:r>
            <w:r w:rsidRPr="00635569">
              <w:fldChar w:fldCharType="end"/>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ЖАБРЫ</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3" type="#_x0000_t75" style="width:175.1pt;height:121.8pt">
                  <v:imagedata r:id="rId67"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СЕРЕБРИСТАЯ</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4" type="#_x0000_t75" style="width:175.1pt;height:121.35pt">
                  <v:imagedata r:id="rId68" o:title=""/>
                </v:shape>
              </w:pict>
            </w:r>
          </w:p>
          <w:p w:rsidR="00A17DEF" w:rsidRPr="007A629D" w:rsidRDefault="00A17DEF" w:rsidP="007A629D">
            <w:pPr>
              <w:tabs>
                <w:tab w:val="left" w:pos="6300"/>
                <w:tab w:val="left" w:pos="6804"/>
                <w:tab w:val="left" w:pos="7380"/>
                <w:tab w:val="left" w:pos="12600"/>
                <w:tab w:val="left" w:pos="12960"/>
                <w:tab w:val="left" w:pos="13680"/>
              </w:tabs>
              <w:ind w:firstLine="1134"/>
              <w:rPr>
                <w:b/>
              </w:rPr>
            </w:pPr>
          </w:p>
          <w:p w:rsidR="00A17DEF" w:rsidRPr="007A629D" w:rsidRDefault="00A17DEF"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РЫБЗАВОД</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5" type="#_x0000_t75" style="width:164.45pt;height:118.2pt">
                  <v:imagedata r:id="rId69"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ЖАРИТЬ</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6" type="#_x0000_t75" style="width:168.9pt;height:123.55pt">
                  <v:imagedata r:id="rId70"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ЁЖ</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7" type="#_x0000_t75" style="width:163.55pt;height:119.1pt">
                  <v:imagedata r:id="rId71"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САД</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8" type="#_x0000_t75" style="width:163.55pt;height:119.55pt">
                  <v:imagedata r:id="rId72"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БЕРЛОГА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79" type="#_x0000_t75" style="width:164pt;height:118.65pt">
                  <v:imagedata r:id="rId73" o:title=""/>
                </v:shape>
              </w:pict>
            </w: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ЦВЕТУЩИЙ</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0" type="#_x0000_t75" style="width:164pt;height:119.55pt">
                  <v:imagedata r:id="rId74"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ПОСАДКА ДЕРЕВЬЕВ</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1" type="#_x0000_t75" style="width:163.55pt;height:122.2pt">
                  <v:imagedata r:id="rId75"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УБИРАТЬ СОРНЯК</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2" type="#_x0000_t75" style="width:163.55pt;height:120pt">
                  <v:imagedata r:id="rId76"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УРОЖАЙ</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3" type="#_x0000_t75" style="width:164pt;height:128.45pt">
                  <v:imagedata r:id="rId77"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СТРЕКОЗА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4" type="#_x0000_t75" style="width:164pt;height:122.2pt">
                  <v:imagedata r:id="rId78" o:title=""/>
                </v:shape>
              </w:pict>
            </w: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РАЗНОЦВЕТНАЯ</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5" type="#_x0000_t75" style="width:164pt;height:118.2pt">
                  <v:imagedata r:id="rId79"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КРЫЛЬЯ</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6" type="#_x0000_t75" style="width:161.8pt;height:116.45pt">
                  <v:imagedata r:id="rId80"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МИКРОЗАПОВЕДНИК</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7" type="#_x0000_t75" style="width:161.35pt;height:113.35pt">
                  <v:imagedata r:id="rId81"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ПОЕДАНИЕ МУХ</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8" type="#_x0000_t75" style="width:161.8pt;height:117.8pt">
                  <v:imagedata r:id="rId82"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ГРИБЫ</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89" type="#_x0000_t75" style="width:164pt;height:108pt">
                  <v:imagedata r:id="rId83" o:title=""/>
                </v:shape>
              </w:pict>
            </w: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84219F" w:rsidRPr="007A629D" w:rsidRDefault="0084219F" w:rsidP="007A629D">
            <w:pPr>
              <w:tabs>
                <w:tab w:val="left" w:pos="6300"/>
                <w:tab w:val="left" w:pos="6804"/>
                <w:tab w:val="left" w:pos="7380"/>
                <w:tab w:val="left" w:pos="12600"/>
                <w:tab w:val="left" w:pos="12960"/>
                <w:tab w:val="left" w:pos="13680"/>
              </w:tabs>
              <w:ind w:firstLine="1134"/>
              <w:rPr>
                <w:b/>
              </w:rPr>
            </w:pP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lastRenderedPageBreak/>
              <w:t>ПРИРОДА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90" type="#_x0000_t75" style="width:146.65pt;height:105.35pt">
                  <v:imagedata r:id="rId84"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КРАСОТА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91" type="#_x0000_t75" style="width:146.2pt;height:103.1pt">
                  <v:imagedata r:id="rId85"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ИЗУЧЕНИЕ</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92" type="#_x0000_t75" style="width:146.65pt;height:105.8pt">
                  <v:imagedata r:id="rId86"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ОХРАНА</w:t>
            </w:r>
          </w:p>
          <w:p w:rsidR="00A11EE7" w:rsidRPr="00635569" w:rsidRDefault="004C32F2" w:rsidP="007A629D">
            <w:pPr>
              <w:tabs>
                <w:tab w:val="left" w:pos="6300"/>
                <w:tab w:val="left" w:pos="6804"/>
                <w:tab w:val="left" w:pos="7380"/>
                <w:tab w:val="left" w:pos="12600"/>
                <w:tab w:val="left" w:pos="12960"/>
                <w:tab w:val="left" w:pos="13680"/>
              </w:tabs>
              <w:ind w:firstLine="1134"/>
            </w:pPr>
            <w:r>
              <w:pict>
                <v:shape id="_x0000_i1093" type="#_x0000_t75" style="width:147.1pt;height:105.35pt">
                  <v:imagedata r:id="rId87" o:title=""/>
                </v:shape>
              </w:pict>
            </w:r>
          </w:p>
          <w:p w:rsidR="00A11EE7" w:rsidRPr="007A629D" w:rsidRDefault="00A11EE7" w:rsidP="007A629D">
            <w:pPr>
              <w:tabs>
                <w:tab w:val="left" w:pos="6300"/>
                <w:tab w:val="left" w:pos="6804"/>
                <w:tab w:val="left" w:pos="7380"/>
                <w:tab w:val="left" w:pos="12600"/>
                <w:tab w:val="left" w:pos="12960"/>
                <w:tab w:val="left" w:pos="13680"/>
              </w:tabs>
              <w:ind w:firstLine="1134"/>
              <w:rPr>
                <w:b/>
              </w:rPr>
            </w:pPr>
            <w:r w:rsidRPr="007A629D">
              <w:rPr>
                <w:b/>
              </w:rPr>
              <w:t>ПОЛЬЗА</w:t>
            </w:r>
          </w:p>
          <w:p w:rsidR="00A11EE7" w:rsidRPr="007A629D" w:rsidRDefault="004C32F2" w:rsidP="007A629D">
            <w:pPr>
              <w:tabs>
                <w:tab w:val="left" w:pos="6300"/>
                <w:tab w:val="left" w:pos="6804"/>
                <w:tab w:val="left" w:pos="7380"/>
                <w:tab w:val="left" w:pos="12600"/>
                <w:tab w:val="left" w:pos="12960"/>
                <w:tab w:val="left" w:pos="13680"/>
              </w:tabs>
              <w:ind w:firstLine="1134"/>
              <w:rPr>
                <w:b/>
              </w:rPr>
            </w:pPr>
            <w:r>
              <w:pict>
                <v:shape id="_x0000_i1094" type="#_x0000_t75" style="width:141.35pt;height:102.65pt">
                  <v:imagedata r:id="rId88" o:title=""/>
                </v:shape>
              </w:pict>
            </w:r>
          </w:p>
          <w:p w:rsidR="00A11EE7" w:rsidRPr="007A629D" w:rsidRDefault="00A11EE7" w:rsidP="007A629D">
            <w:pPr>
              <w:tabs>
                <w:tab w:val="left" w:pos="708"/>
                <w:tab w:val="left" w:pos="1416"/>
                <w:tab w:val="left" w:pos="2124"/>
                <w:tab w:val="left" w:pos="2832"/>
                <w:tab w:val="left" w:pos="3540"/>
                <w:tab w:val="left" w:pos="4248"/>
                <w:tab w:val="left" w:pos="4956"/>
                <w:tab w:val="left" w:pos="5664"/>
              </w:tabs>
              <w:jc w:val="both"/>
              <w:rPr>
                <w:b/>
              </w:rPr>
            </w:pPr>
          </w:p>
        </w:tc>
      </w:tr>
    </w:tbl>
    <w:p w:rsidR="00A11EE7" w:rsidRPr="00635569" w:rsidRDefault="00A11EE7" w:rsidP="00B05F84">
      <w:pPr>
        <w:tabs>
          <w:tab w:val="left" w:pos="708"/>
          <w:tab w:val="left" w:pos="1416"/>
          <w:tab w:val="left" w:pos="2124"/>
          <w:tab w:val="left" w:pos="2832"/>
          <w:tab w:val="left" w:pos="3540"/>
          <w:tab w:val="left" w:pos="4248"/>
          <w:tab w:val="left" w:pos="4956"/>
          <w:tab w:val="left" w:pos="5664"/>
        </w:tabs>
        <w:jc w:val="both"/>
        <w:rPr>
          <w:b/>
        </w:rPr>
      </w:pPr>
    </w:p>
    <w:p w:rsidR="00B05F84" w:rsidRPr="00635569" w:rsidRDefault="00B05F84" w:rsidP="00B05F84">
      <w:pPr>
        <w:tabs>
          <w:tab w:val="left" w:pos="6300"/>
          <w:tab w:val="left" w:pos="6804"/>
          <w:tab w:val="left" w:pos="7380"/>
          <w:tab w:val="left" w:pos="12600"/>
          <w:tab w:val="left" w:pos="12960"/>
          <w:tab w:val="left" w:pos="13680"/>
        </w:tabs>
        <w:ind w:firstLine="1134"/>
        <w:rPr>
          <w:b/>
        </w:rPr>
      </w:pPr>
    </w:p>
    <w:p w:rsidR="00885115" w:rsidRDefault="00885115" w:rsidP="00B05F84">
      <w:pPr>
        <w:tabs>
          <w:tab w:val="left" w:pos="1134"/>
          <w:tab w:val="left" w:pos="6300"/>
          <w:tab w:val="left" w:pos="6804"/>
          <w:tab w:val="left" w:pos="7380"/>
          <w:tab w:val="left" w:pos="12600"/>
          <w:tab w:val="left" w:pos="12960"/>
          <w:tab w:val="left" w:pos="13680"/>
        </w:tabs>
        <w:ind w:firstLine="1134"/>
        <w:rPr>
          <w:b/>
        </w:rPr>
      </w:pPr>
    </w:p>
    <w:p w:rsidR="00885115" w:rsidRDefault="00885115" w:rsidP="00B05F84">
      <w:pPr>
        <w:tabs>
          <w:tab w:val="left" w:pos="1134"/>
          <w:tab w:val="left" w:pos="6300"/>
          <w:tab w:val="left" w:pos="6804"/>
          <w:tab w:val="left" w:pos="7380"/>
          <w:tab w:val="left" w:pos="12600"/>
          <w:tab w:val="left" w:pos="12960"/>
          <w:tab w:val="left" w:pos="13680"/>
        </w:tabs>
        <w:ind w:firstLine="1134"/>
        <w:rPr>
          <w:b/>
        </w:rPr>
      </w:pPr>
    </w:p>
    <w:p w:rsidR="00B05F84" w:rsidRPr="00635569" w:rsidRDefault="00B05F84" w:rsidP="00B05F84">
      <w:pPr>
        <w:tabs>
          <w:tab w:val="left" w:pos="1134"/>
          <w:tab w:val="left" w:pos="6300"/>
          <w:tab w:val="left" w:pos="6804"/>
          <w:tab w:val="left" w:pos="7380"/>
          <w:tab w:val="left" w:pos="12600"/>
          <w:tab w:val="left" w:pos="12960"/>
          <w:tab w:val="left" w:pos="13680"/>
        </w:tabs>
        <w:ind w:firstLine="1134"/>
        <w:rPr>
          <w:b/>
        </w:rPr>
      </w:pPr>
      <w:r w:rsidRPr="00635569">
        <w:rPr>
          <w:b/>
        </w:rPr>
        <w:t xml:space="preserve"> </w:t>
      </w:r>
    </w:p>
    <w:p w:rsidR="00B05F84" w:rsidRPr="00635569" w:rsidRDefault="00B05F84" w:rsidP="00B05F84">
      <w:pPr>
        <w:tabs>
          <w:tab w:val="left" w:pos="6300"/>
          <w:tab w:val="left" w:pos="6804"/>
          <w:tab w:val="left" w:pos="7380"/>
          <w:tab w:val="left" w:pos="12600"/>
          <w:tab w:val="left" w:pos="12960"/>
          <w:tab w:val="left" w:pos="13680"/>
        </w:tabs>
        <w:ind w:firstLine="1134"/>
      </w:pPr>
    </w:p>
    <w:p w:rsidR="00795884" w:rsidRDefault="00795884" w:rsidP="00254A64">
      <w:pPr>
        <w:ind w:left="-120"/>
        <w:jc w:val="center"/>
        <w:rPr>
          <w:b/>
        </w:rPr>
      </w:pPr>
    </w:p>
    <w:p w:rsidR="00795884" w:rsidRDefault="00795884" w:rsidP="00254A64">
      <w:pPr>
        <w:ind w:left="-120"/>
        <w:jc w:val="center"/>
        <w:rPr>
          <w:b/>
        </w:rPr>
      </w:pPr>
    </w:p>
    <w:p w:rsidR="00F21DCC" w:rsidRPr="001A61D4" w:rsidRDefault="00F14494" w:rsidP="00254A64">
      <w:pPr>
        <w:ind w:left="-120"/>
        <w:jc w:val="center"/>
        <w:rPr>
          <w:b/>
        </w:rPr>
      </w:pPr>
      <w:r w:rsidRPr="001A61D4">
        <w:rPr>
          <w:b/>
        </w:rPr>
        <w:lastRenderedPageBreak/>
        <w:t>Литература</w:t>
      </w:r>
    </w:p>
    <w:p w:rsidR="009D01D6" w:rsidRPr="001A61D4" w:rsidRDefault="009D01D6" w:rsidP="001A61D4">
      <w:pPr>
        <w:ind w:firstLine="709"/>
        <w:jc w:val="center"/>
        <w:rPr>
          <w:b/>
        </w:rPr>
      </w:pPr>
    </w:p>
    <w:p w:rsidR="00F5054E" w:rsidRPr="001A61D4" w:rsidRDefault="008D1B95" w:rsidP="008152DA">
      <w:pPr>
        <w:pStyle w:val="a5"/>
        <w:numPr>
          <w:ilvl w:val="0"/>
          <w:numId w:val="3"/>
        </w:numPr>
        <w:suppressAutoHyphens/>
        <w:spacing w:after="0" w:line="240" w:lineRule="auto"/>
        <w:ind w:left="0" w:hanging="426"/>
        <w:jc w:val="both"/>
        <w:rPr>
          <w:rFonts w:ascii="Times New Roman" w:hAnsi="Times New Roman"/>
          <w:sz w:val="24"/>
          <w:szCs w:val="24"/>
        </w:rPr>
      </w:pPr>
      <w:proofErr w:type="spellStart"/>
      <w:r w:rsidRPr="001A61D4">
        <w:rPr>
          <w:rFonts w:ascii="Times New Roman" w:hAnsi="Times New Roman"/>
          <w:sz w:val="24"/>
          <w:szCs w:val="24"/>
        </w:rPr>
        <w:t>Багаутдинова</w:t>
      </w:r>
      <w:proofErr w:type="spellEnd"/>
      <w:r w:rsidRPr="001A61D4">
        <w:rPr>
          <w:rFonts w:ascii="Times New Roman" w:hAnsi="Times New Roman"/>
          <w:sz w:val="24"/>
          <w:szCs w:val="24"/>
        </w:rPr>
        <w:t>,</w:t>
      </w:r>
      <w:r w:rsidR="00F21DCC" w:rsidRPr="001A61D4">
        <w:rPr>
          <w:rFonts w:ascii="Times New Roman" w:hAnsi="Times New Roman"/>
          <w:sz w:val="24"/>
          <w:szCs w:val="24"/>
        </w:rPr>
        <w:t xml:space="preserve"> С.Ф. Инновационная деятельность в дошкольном образовательном учреждении: Методические рекомендации для студентов к курсу «Управление дошкольным образованием</w:t>
      </w:r>
      <w:r w:rsidR="00560543">
        <w:rPr>
          <w:rFonts w:ascii="Times New Roman" w:hAnsi="Times New Roman"/>
          <w:sz w:val="24"/>
          <w:szCs w:val="24"/>
        </w:rPr>
        <w:t>». Магнитогорск, 2001.</w:t>
      </w:r>
    </w:p>
    <w:p w:rsidR="00F5054E" w:rsidRPr="001A61D4" w:rsidRDefault="00F5054E" w:rsidP="008152DA">
      <w:pPr>
        <w:pStyle w:val="a5"/>
        <w:numPr>
          <w:ilvl w:val="0"/>
          <w:numId w:val="3"/>
        </w:numPr>
        <w:suppressAutoHyphens/>
        <w:autoSpaceDE w:val="0"/>
        <w:autoSpaceDN w:val="0"/>
        <w:adjustRightInd w:val="0"/>
        <w:spacing w:after="0" w:line="240" w:lineRule="auto"/>
        <w:ind w:left="0" w:hanging="426"/>
        <w:jc w:val="both"/>
        <w:rPr>
          <w:rFonts w:ascii="Times New Roman" w:hAnsi="Times New Roman"/>
          <w:sz w:val="24"/>
          <w:szCs w:val="24"/>
        </w:rPr>
      </w:pPr>
      <w:r w:rsidRPr="001A61D4">
        <w:rPr>
          <w:rFonts w:ascii="Times New Roman" w:eastAsia="Petersburg-Bold" w:hAnsi="Times New Roman"/>
          <w:bCs/>
          <w:sz w:val="24"/>
          <w:szCs w:val="24"/>
          <w:lang w:eastAsia="ru-RU"/>
        </w:rPr>
        <w:t xml:space="preserve">Балашов, А. И. </w:t>
      </w:r>
      <w:r w:rsidRPr="001A61D4">
        <w:rPr>
          <w:rFonts w:ascii="Times New Roman" w:eastAsia="Petersburg-Regular" w:hAnsi="Times New Roman"/>
          <w:sz w:val="24"/>
          <w:szCs w:val="24"/>
          <w:lang w:eastAsia="ru-RU"/>
        </w:rPr>
        <w:t>Управление проектами: учебник для бакалавров / А. И. Балашов, Е. М. Рогова, М. В. Тихонова, Е. А. Ткаченко; под ред. Е. М. Роговой. — М.</w:t>
      </w:r>
      <w:r w:rsidR="008152DA">
        <w:rPr>
          <w:rFonts w:ascii="Times New Roman" w:eastAsia="Petersburg-Regular" w:hAnsi="Times New Roman"/>
          <w:sz w:val="24"/>
          <w:szCs w:val="24"/>
          <w:lang w:eastAsia="ru-RU"/>
        </w:rPr>
        <w:t xml:space="preserve">, </w:t>
      </w:r>
      <w:r w:rsidR="007056A9" w:rsidRPr="001A61D4">
        <w:rPr>
          <w:rFonts w:ascii="Times New Roman" w:eastAsia="Petersburg-Regular" w:hAnsi="Times New Roman"/>
          <w:sz w:val="24"/>
          <w:szCs w:val="24"/>
          <w:lang w:eastAsia="ru-RU"/>
        </w:rPr>
        <w:t xml:space="preserve">2013. </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Белая, К.Ю. Система управления дошкольным образовательным учреждением: Автореферат </w:t>
      </w:r>
      <w:r w:rsidR="008152DA">
        <w:rPr>
          <w:rFonts w:ascii="Times New Roman" w:hAnsi="Times New Roman"/>
          <w:sz w:val="24"/>
          <w:szCs w:val="24"/>
        </w:rPr>
        <w:t xml:space="preserve">канд. </w:t>
      </w:r>
      <w:proofErr w:type="spellStart"/>
      <w:r w:rsidR="008152DA">
        <w:rPr>
          <w:rFonts w:ascii="Times New Roman" w:hAnsi="Times New Roman"/>
          <w:sz w:val="24"/>
          <w:szCs w:val="24"/>
        </w:rPr>
        <w:t>пед</w:t>
      </w:r>
      <w:proofErr w:type="spellEnd"/>
      <w:r w:rsidR="008152DA">
        <w:rPr>
          <w:rFonts w:ascii="Times New Roman" w:hAnsi="Times New Roman"/>
          <w:sz w:val="24"/>
          <w:szCs w:val="24"/>
        </w:rPr>
        <w:t xml:space="preserve">. </w:t>
      </w:r>
      <w:proofErr w:type="gramStart"/>
      <w:r w:rsidR="008152DA">
        <w:rPr>
          <w:rFonts w:ascii="Times New Roman" w:hAnsi="Times New Roman"/>
          <w:sz w:val="24"/>
          <w:szCs w:val="24"/>
        </w:rPr>
        <w:t>наук.-</w:t>
      </w:r>
      <w:proofErr w:type="gramEnd"/>
      <w:r w:rsidR="008152DA">
        <w:rPr>
          <w:rFonts w:ascii="Times New Roman" w:hAnsi="Times New Roman"/>
          <w:sz w:val="24"/>
          <w:szCs w:val="24"/>
        </w:rPr>
        <w:t xml:space="preserve"> М., 1998. </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Белая, К.Ю. Методическая работа в дошкольном образовательном учре</w:t>
      </w:r>
      <w:r w:rsidR="008152DA">
        <w:rPr>
          <w:rFonts w:ascii="Times New Roman" w:hAnsi="Times New Roman"/>
          <w:sz w:val="24"/>
          <w:szCs w:val="24"/>
        </w:rPr>
        <w:t xml:space="preserve">ждении. М., 2012. </w:t>
      </w:r>
    </w:p>
    <w:p w:rsidR="00CA1D87"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Богуславская, Т.Н. Формирование подходов к оценке качества дош</w:t>
      </w:r>
      <w:r w:rsidR="00AE2589" w:rsidRPr="001A61D4">
        <w:rPr>
          <w:rFonts w:ascii="Times New Roman" w:hAnsi="Times New Roman"/>
          <w:sz w:val="24"/>
          <w:szCs w:val="24"/>
        </w:rPr>
        <w:t xml:space="preserve">кольного образования // </w:t>
      </w:r>
      <w:r w:rsidRPr="001A61D4">
        <w:rPr>
          <w:rFonts w:ascii="Times New Roman" w:hAnsi="Times New Roman"/>
          <w:sz w:val="24"/>
          <w:szCs w:val="24"/>
        </w:rPr>
        <w:t>Проблем</w:t>
      </w:r>
      <w:r w:rsidR="00AE2589" w:rsidRPr="001A61D4">
        <w:rPr>
          <w:rFonts w:ascii="Times New Roman" w:hAnsi="Times New Roman"/>
          <w:sz w:val="24"/>
          <w:szCs w:val="24"/>
        </w:rPr>
        <w:t>ы</w:t>
      </w:r>
      <w:r w:rsidRPr="001A61D4">
        <w:rPr>
          <w:rFonts w:ascii="Times New Roman" w:hAnsi="Times New Roman"/>
          <w:sz w:val="24"/>
          <w:szCs w:val="24"/>
        </w:rPr>
        <w:t xml:space="preserve"> соврем</w:t>
      </w:r>
      <w:r w:rsidR="00433299" w:rsidRPr="001A61D4">
        <w:rPr>
          <w:rFonts w:ascii="Times New Roman" w:hAnsi="Times New Roman"/>
          <w:sz w:val="24"/>
          <w:szCs w:val="24"/>
        </w:rPr>
        <w:t>енного образования</w:t>
      </w:r>
      <w:r w:rsidR="00AE2589" w:rsidRPr="001A61D4">
        <w:rPr>
          <w:rFonts w:ascii="Times New Roman" w:hAnsi="Times New Roman"/>
          <w:sz w:val="24"/>
          <w:szCs w:val="24"/>
        </w:rPr>
        <w:t xml:space="preserve">. </w:t>
      </w:r>
      <w:r w:rsidR="008152DA">
        <w:rPr>
          <w:rFonts w:ascii="Times New Roman" w:hAnsi="Times New Roman"/>
          <w:sz w:val="24"/>
          <w:szCs w:val="24"/>
        </w:rPr>
        <w:t>– М., 2012.</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Ваганов, П.И. Теория и методология инновационного управления и управленческих инноваций: </w:t>
      </w:r>
      <w:proofErr w:type="spellStart"/>
      <w:r w:rsidRPr="001A61D4">
        <w:rPr>
          <w:rFonts w:ascii="Times New Roman" w:hAnsi="Times New Roman"/>
          <w:sz w:val="24"/>
          <w:szCs w:val="24"/>
        </w:rPr>
        <w:t>Дисс</w:t>
      </w:r>
      <w:proofErr w:type="spellEnd"/>
      <w:r w:rsidRPr="001A61D4">
        <w:rPr>
          <w:rFonts w:ascii="Times New Roman" w:hAnsi="Times New Roman"/>
          <w:sz w:val="24"/>
          <w:szCs w:val="24"/>
        </w:rPr>
        <w:t>. Доктора экономических нау</w:t>
      </w:r>
      <w:r w:rsidR="008152DA">
        <w:rPr>
          <w:rFonts w:ascii="Times New Roman" w:hAnsi="Times New Roman"/>
          <w:sz w:val="24"/>
          <w:szCs w:val="24"/>
        </w:rPr>
        <w:t>к. Санкт-Петербург, 2003.</w:t>
      </w:r>
    </w:p>
    <w:p w:rsidR="00FB4BF0" w:rsidRPr="001A61D4" w:rsidRDefault="00FB4BF0" w:rsidP="006C2C01">
      <w:pPr>
        <w:pStyle w:val="a5"/>
        <w:numPr>
          <w:ilvl w:val="0"/>
          <w:numId w:val="3"/>
        </w:numPr>
        <w:suppressAutoHyphens/>
        <w:spacing w:after="0" w:line="240" w:lineRule="auto"/>
        <w:ind w:left="0" w:hanging="426"/>
        <w:jc w:val="both"/>
        <w:rPr>
          <w:rFonts w:ascii="Times New Roman" w:hAnsi="Times New Roman"/>
          <w:sz w:val="24"/>
          <w:szCs w:val="24"/>
        </w:rPr>
      </w:pPr>
      <w:proofErr w:type="spellStart"/>
      <w:r w:rsidRPr="001A61D4">
        <w:rPr>
          <w:rFonts w:ascii="Times New Roman" w:hAnsi="Times New Roman"/>
          <w:sz w:val="24"/>
          <w:szCs w:val="24"/>
        </w:rPr>
        <w:t>Вилюнас</w:t>
      </w:r>
      <w:proofErr w:type="spellEnd"/>
      <w:r w:rsidRPr="001A61D4">
        <w:rPr>
          <w:rFonts w:ascii="Times New Roman" w:hAnsi="Times New Roman"/>
          <w:sz w:val="24"/>
          <w:szCs w:val="24"/>
        </w:rPr>
        <w:t>, В.К. Психологические мо</w:t>
      </w:r>
      <w:r w:rsidR="008152DA">
        <w:rPr>
          <w:rFonts w:ascii="Times New Roman" w:hAnsi="Times New Roman"/>
          <w:sz w:val="24"/>
          <w:szCs w:val="24"/>
        </w:rPr>
        <w:t>тивации человека. М.</w:t>
      </w:r>
      <w:r w:rsidRPr="001A61D4">
        <w:rPr>
          <w:rFonts w:ascii="Times New Roman" w:hAnsi="Times New Roman"/>
          <w:sz w:val="24"/>
          <w:szCs w:val="24"/>
        </w:rPr>
        <w:t>, 1990.</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proofErr w:type="spellStart"/>
      <w:r w:rsidRPr="001A61D4">
        <w:rPr>
          <w:rFonts w:ascii="Times New Roman" w:hAnsi="Times New Roman"/>
          <w:sz w:val="24"/>
          <w:szCs w:val="24"/>
        </w:rPr>
        <w:t>Войтина</w:t>
      </w:r>
      <w:proofErr w:type="spellEnd"/>
      <w:r w:rsidRPr="001A61D4">
        <w:rPr>
          <w:rFonts w:ascii="Times New Roman" w:hAnsi="Times New Roman"/>
          <w:sz w:val="24"/>
          <w:szCs w:val="24"/>
        </w:rPr>
        <w:t xml:space="preserve">, Н.И. Условия эффективности контрольно-диагностической деятельности ДОУ // Управление дошкольным образовательным </w:t>
      </w:r>
      <w:r w:rsidR="008152DA">
        <w:rPr>
          <w:rFonts w:ascii="Times New Roman" w:hAnsi="Times New Roman"/>
          <w:sz w:val="24"/>
          <w:szCs w:val="24"/>
        </w:rPr>
        <w:t>учреждением. – М., 2005.</w:t>
      </w:r>
    </w:p>
    <w:p w:rsidR="00884DB1"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Гончарова, Е.В., Телегина И.С. Инновационная деятельность в дошкольном образовательном учреждении: Учебно-методическое пос</w:t>
      </w:r>
      <w:r w:rsidR="008152DA">
        <w:rPr>
          <w:rFonts w:ascii="Times New Roman" w:hAnsi="Times New Roman"/>
          <w:sz w:val="24"/>
          <w:szCs w:val="24"/>
        </w:rPr>
        <w:t xml:space="preserve">обие. – Нижневартовск, 2013. </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Денякина, Л.М. Новые подходы к управленческой деятельности в дошкольном образовательном учреждении: Методические рекомендац</w:t>
      </w:r>
      <w:r w:rsidR="008152DA">
        <w:rPr>
          <w:rFonts w:ascii="Times New Roman" w:hAnsi="Times New Roman"/>
          <w:sz w:val="24"/>
          <w:szCs w:val="24"/>
        </w:rPr>
        <w:t xml:space="preserve">ии. М., 2008. </w:t>
      </w:r>
    </w:p>
    <w:p w:rsidR="00B50272" w:rsidRPr="001A61D4" w:rsidRDefault="00B50272" w:rsidP="006C2C01">
      <w:pPr>
        <w:pStyle w:val="a5"/>
        <w:numPr>
          <w:ilvl w:val="0"/>
          <w:numId w:val="3"/>
        </w:numPr>
        <w:suppressAutoHyphens/>
        <w:spacing w:after="0" w:line="240" w:lineRule="auto"/>
        <w:ind w:left="0" w:hanging="426"/>
        <w:jc w:val="both"/>
        <w:rPr>
          <w:rFonts w:ascii="Times New Roman" w:hAnsi="Times New Roman"/>
          <w:sz w:val="24"/>
          <w:szCs w:val="24"/>
        </w:rPr>
      </w:pPr>
      <w:proofErr w:type="spellStart"/>
      <w:r w:rsidRPr="001A61D4">
        <w:rPr>
          <w:rFonts w:ascii="Times New Roman" w:hAnsi="Times New Roman"/>
          <w:sz w:val="24"/>
          <w:szCs w:val="24"/>
        </w:rPr>
        <w:t>Дерябо</w:t>
      </w:r>
      <w:proofErr w:type="spellEnd"/>
      <w:r w:rsidRPr="001A61D4">
        <w:rPr>
          <w:rFonts w:ascii="Times New Roman" w:hAnsi="Times New Roman"/>
          <w:sz w:val="24"/>
          <w:szCs w:val="24"/>
        </w:rPr>
        <w:t xml:space="preserve">, С.Д., </w:t>
      </w:r>
      <w:proofErr w:type="spellStart"/>
      <w:r w:rsidRPr="001A61D4">
        <w:rPr>
          <w:rFonts w:ascii="Times New Roman" w:hAnsi="Times New Roman"/>
          <w:sz w:val="24"/>
          <w:szCs w:val="24"/>
        </w:rPr>
        <w:t>Ясвин</w:t>
      </w:r>
      <w:proofErr w:type="spellEnd"/>
      <w:r w:rsidRPr="001A61D4">
        <w:rPr>
          <w:rFonts w:ascii="Times New Roman" w:hAnsi="Times New Roman"/>
          <w:sz w:val="24"/>
          <w:szCs w:val="24"/>
        </w:rPr>
        <w:t xml:space="preserve"> В.А. Экологическая педагогика и психология.</w:t>
      </w:r>
      <w:r w:rsidR="008152DA">
        <w:rPr>
          <w:rFonts w:ascii="Times New Roman" w:hAnsi="Times New Roman"/>
          <w:sz w:val="24"/>
          <w:szCs w:val="24"/>
        </w:rPr>
        <w:t xml:space="preserve"> Ростов-на-Дону</w:t>
      </w:r>
      <w:r w:rsidRPr="001A61D4">
        <w:rPr>
          <w:rFonts w:ascii="Times New Roman" w:hAnsi="Times New Roman"/>
          <w:sz w:val="24"/>
          <w:szCs w:val="24"/>
        </w:rPr>
        <w:t>, 1996</w:t>
      </w:r>
      <w:r w:rsidR="00AE2589" w:rsidRPr="001A61D4">
        <w:rPr>
          <w:rFonts w:ascii="Times New Roman" w:hAnsi="Times New Roman"/>
          <w:sz w:val="24"/>
          <w:szCs w:val="24"/>
        </w:rPr>
        <w:t>.</w:t>
      </w:r>
      <w:r w:rsidR="008152DA">
        <w:rPr>
          <w:rFonts w:ascii="Times New Roman" w:hAnsi="Times New Roman"/>
          <w:sz w:val="24"/>
          <w:szCs w:val="24"/>
        </w:rPr>
        <w:t xml:space="preserve"> </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Иванова, Л.А. Моделирование системы управления инновационной деятельностью в образовании. Выпуск 2: Инновационная деятельность в муниципальной системе как объект управления. </w:t>
      </w:r>
      <w:r w:rsidR="008152DA">
        <w:rPr>
          <w:rFonts w:ascii="Times New Roman" w:hAnsi="Times New Roman"/>
          <w:sz w:val="24"/>
          <w:szCs w:val="24"/>
        </w:rPr>
        <w:t xml:space="preserve">Великий Новгород, 1998. </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Игнатова, О.А. Муниципальный подход к организации методической работы. / О.А. Игнатова </w:t>
      </w:r>
      <w:r w:rsidR="008152DA">
        <w:rPr>
          <w:rFonts w:ascii="Times New Roman" w:hAnsi="Times New Roman"/>
          <w:sz w:val="24"/>
          <w:szCs w:val="24"/>
        </w:rPr>
        <w:t xml:space="preserve">// Методист. – М., 2008. </w:t>
      </w:r>
    </w:p>
    <w:p w:rsidR="00F21DCC"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Казакова, В.Н. Управление инновационными процессами в дошкольных образовательных учреждениях: </w:t>
      </w:r>
      <w:proofErr w:type="spellStart"/>
      <w:r w:rsidRPr="001A61D4">
        <w:rPr>
          <w:rFonts w:ascii="Times New Roman" w:hAnsi="Times New Roman"/>
          <w:sz w:val="24"/>
          <w:szCs w:val="24"/>
        </w:rPr>
        <w:t>Дис</w:t>
      </w:r>
      <w:proofErr w:type="spellEnd"/>
      <w:r w:rsidRPr="001A61D4">
        <w:rPr>
          <w:rFonts w:ascii="Times New Roman" w:hAnsi="Times New Roman"/>
          <w:sz w:val="24"/>
          <w:szCs w:val="24"/>
        </w:rPr>
        <w:t xml:space="preserve">. канд. </w:t>
      </w:r>
      <w:proofErr w:type="spellStart"/>
      <w:r w:rsidRPr="001A61D4">
        <w:rPr>
          <w:rFonts w:ascii="Times New Roman" w:hAnsi="Times New Roman"/>
          <w:sz w:val="24"/>
          <w:szCs w:val="24"/>
        </w:rPr>
        <w:t>пед</w:t>
      </w:r>
      <w:proofErr w:type="spellEnd"/>
      <w:r w:rsidRPr="001A61D4">
        <w:rPr>
          <w:rFonts w:ascii="Times New Roman" w:hAnsi="Times New Roman"/>
          <w:sz w:val="24"/>
          <w:szCs w:val="24"/>
        </w:rPr>
        <w:t xml:space="preserve">. наук. Екатеринбург, 2000. </w:t>
      </w:r>
    </w:p>
    <w:p w:rsidR="00560543" w:rsidRPr="00560543" w:rsidRDefault="00560543" w:rsidP="00560543">
      <w:pPr>
        <w:pStyle w:val="Style35"/>
        <w:widowControl/>
        <w:numPr>
          <w:ilvl w:val="0"/>
          <w:numId w:val="3"/>
        </w:numPr>
        <w:spacing w:before="86" w:line="240" w:lineRule="auto"/>
        <w:ind w:left="0" w:hanging="426"/>
        <w:rPr>
          <w:rStyle w:val="FontStyle49"/>
          <w:rFonts w:eastAsia="Petersburg-Italic"/>
          <w:sz w:val="24"/>
          <w:szCs w:val="24"/>
        </w:rPr>
      </w:pPr>
      <w:r w:rsidRPr="00560543">
        <w:rPr>
          <w:rStyle w:val="FontStyle48"/>
          <w:sz w:val="24"/>
          <w:szCs w:val="24"/>
        </w:rPr>
        <w:t xml:space="preserve">Колесникова И.А., Горчакова-Сибирская М.П. </w:t>
      </w:r>
      <w:r w:rsidRPr="00560543">
        <w:rPr>
          <w:rStyle w:val="FontStyle49"/>
          <w:rFonts w:eastAsia="Petersburg-Italic"/>
          <w:sz w:val="24"/>
          <w:szCs w:val="24"/>
        </w:rPr>
        <w:t xml:space="preserve">Педагогическое проектирование: Учеб. пособие для </w:t>
      </w:r>
      <w:proofErr w:type="spellStart"/>
      <w:r w:rsidRPr="00560543">
        <w:rPr>
          <w:rStyle w:val="FontStyle49"/>
          <w:rFonts w:eastAsia="Petersburg-Italic"/>
          <w:sz w:val="24"/>
          <w:szCs w:val="24"/>
        </w:rPr>
        <w:t>высш</w:t>
      </w:r>
      <w:proofErr w:type="spellEnd"/>
      <w:r w:rsidRPr="00560543">
        <w:rPr>
          <w:rStyle w:val="FontStyle49"/>
          <w:rFonts w:eastAsia="Petersburg-Italic"/>
          <w:sz w:val="24"/>
          <w:szCs w:val="24"/>
        </w:rPr>
        <w:t>. учеб. заведений. М., 2005.</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 </w:t>
      </w:r>
      <w:proofErr w:type="spellStart"/>
      <w:r w:rsidRPr="001A61D4">
        <w:rPr>
          <w:rFonts w:ascii="Times New Roman" w:hAnsi="Times New Roman"/>
          <w:sz w:val="24"/>
          <w:szCs w:val="24"/>
        </w:rPr>
        <w:t>Корепанова</w:t>
      </w:r>
      <w:proofErr w:type="spellEnd"/>
      <w:r w:rsidRPr="001A61D4">
        <w:rPr>
          <w:rFonts w:ascii="Times New Roman" w:hAnsi="Times New Roman"/>
          <w:sz w:val="24"/>
          <w:szCs w:val="24"/>
        </w:rPr>
        <w:t xml:space="preserve">, М.В. Управление инновационной деятельностью в дошкольном учреждении // </w:t>
      </w:r>
      <w:r w:rsidR="008152DA">
        <w:rPr>
          <w:rFonts w:ascii="Times New Roman" w:hAnsi="Times New Roman"/>
          <w:sz w:val="24"/>
          <w:szCs w:val="24"/>
        </w:rPr>
        <w:t xml:space="preserve">Детский сад от А до Я. – М., 2006. </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Кузнецов, А.Б. Оценка профессионализма воспитателей дошкольных образовательных учреждений к использованию инноваций: </w:t>
      </w:r>
      <w:proofErr w:type="spellStart"/>
      <w:r w:rsidRPr="001A61D4">
        <w:rPr>
          <w:rFonts w:ascii="Times New Roman" w:hAnsi="Times New Roman"/>
          <w:sz w:val="24"/>
          <w:szCs w:val="24"/>
        </w:rPr>
        <w:t>Дис</w:t>
      </w:r>
      <w:proofErr w:type="spellEnd"/>
      <w:r w:rsidRPr="001A61D4">
        <w:rPr>
          <w:rFonts w:ascii="Times New Roman" w:hAnsi="Times New Roman"/>
          <w:sz w:val="24"/>
          <w:szCs w:val="24"/>
        </w:rPr>
        <w:t xml:space="preserve">. канд. </w:t>
      </w:r>
      <w:proofErr w:type="spellStart"/>
      <w:r w:rsidRPr="001A61D4">
        <w:rPr>
          <w:rFonts w:ascii="Times New Roman" w:hAnsi="Times New Roman"/>
          <w:sz w:val="24"/>
          <w:szCs w:val="24"/>
        </w:rPr>
        <w:t>пед</w:t>
      </w:r>
      <w:proofErr w:type="spellEnd"/>
      <w:r w:rsidRPr="001A61D4">
        <w:rPr>
          <w:rFonts w:ascii="Times New Roman" w:hAnsi="Times New Roman"/>
          <w:sz w:val="24"/>
          <w:szCs w:val="24"/>
        </w:rPr>
        <w:t xml:space="preserve">. наук. </w:t>
      </w:r>
      <w:r w:rsidR="009D01D6" w:rsidRPr="001A61D4">
        <w:rPr>
          <w:rFonts w:ascii="Times New Roman" w:hAnsi="Times New Roman"/>
          <w:sz w:val="24"/>
          <w:szCs w:val="24"/>
        </w:rPr>
        <w:t xml:space="preserve">- </w:t>
      </w:r>
      <w:r w:rsidR="008152DA">
        <w:rPr>
          <w:rFonts w:ascii="Times New Roman" w:hAnsi="Times New Roman"/>
          <w:sz w:val="24"/>
          <w:szCs w:val="24"/>
        </w:rPr>
        <w:t>Санкт-Петербург, 2007.</w:t>
      </w:r>
    </w:p>
    <w:p w:rsidR="005B6E52" w:rsidRPr="001A61D4" w:rsidRDefault="00E616CB"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Масленникова, О.М., Филлипенко, А.А. Экологические проекты в детском саду. Методическое пособие для воспитателей и экологов в дошкольном учреждении. </w:t>
      </w:r>
      <w:r w:rsidR="000A083D" w:rsidRPr="001A61D4">
        <w:rPr>
          <w:rFonts w:ascii="Times New Roman" w:hAnsi="Times New Roman"/>
          <w:sz w:val="24"/>
          <w:szCs w:val="24"/>
        </w:rPr>
        <w:t xml:space="preserve">/ </w:t>
      </w:r>
      <w:r w:rsidR="008152DA">
        <w:rPr>
          <w:rFonts w:ascii="Times New Roman" w:hAnsi="Times New Roman"/>
          <w:sz w:val="24"/>
          <w:szCs w:val="24"/>
        </w:rPr>
        <w:t>Волгоград</w:t>
      </w:r>
      <w:r w:rsidR="009D01D6" w:rsidRPr="001A61D4">
        <w:rPr>
          <w:rFonts w:ascii="Times New Roman" w:hAnsi="Times New Roman"/>
          <w:sz w:val="24"/>
          <w:szCs w:val="24"/>
        </w:rPr>
        <w:t xml:space="preserve">, </w:t>
      </w:r>
      <w:r w:rsidR="000A083D" w:rsidRPr="001A61D4">
        <w:rPr>
          <w:rFonts w:ascii="Times New Roman" w:hAnsi="Times New Roman"/>
          <w:sz w:val="24"/>
          <w:szCs w:val="24"/>
        </w:rPr>
        <w:t>2008.</w:t>
      </w:r>
    </w:p>
    <w:p w:rsidR="00F21DCC" w:rsidRPr="001A61D4" w:rsidRDefault="00F21DCC" w:rsidP="006C2C01">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 xml:space="preserve">Медведникова, Л.Ф. Модель оценки качества профессиональной деятельности педагогов дошкольного образовательного учреждения. </w:t>
      </w:r>
      <w:proofErr w:type="gramStart"/>
      <w:r w:rsidRPr="001A61D4">
        <w:rPr>
          <w:rFonts w:ascii="Times New Roman" w:hAnsi="Times New Roman"/>
          <w:sz w:val="24"/>
          <w:szCs w:val="24"/>
        </w:rPr>
        <w:t>/  Вестни</w:t>
      </w:r>
      <w:r w:rsidR="008152DA">
        <w:rPr>
          <w:rFonts w:ascii="Times New Roman" w:hAnsi="Times New Roman"/>
          <w:sz w:val="24"/>
          <w:szCs w:val="24"/>
        </w:rPr>
        <w:t>к</w:t>
      </w:r>
      <w:proofErr w:type="gramEnd"/>
      <w:r w:rsidR="008152DA">
        <w:rPr>
          <w:rFonts w:ascii="Times New Roman" w:hAnsi="Times New Roman"/>
          <w:sz w:val="24"/>
          <w:szCs w:val="24"/>
        </w:rPr>
        <w:t xml:space="preserve"> КГУ им. Н.А. Некрасова, 2008.</w:t>
      </w:r>
    </w:p>
    <w:p w:rsidR="008D1D9B" w:rsidRPr="008D1D9B" w:rsidRDefault="00F21DCC" w:rsidP="008D1D9B">
      <w:pPr>
        <w:pStyle w:val="a5"/>
        <w:numPr>
          <w:ilvl w:val="0"/>
          <w:numId w:val="3"/>
        </w:numPr>
        <w:suppressAutoHyphens/>
        <w:spacing w:before="235" w:after="0" w:line="240" w:lineRule="exact"/>
        <w:ind w:left="0" w:hanging="426"/>
        <w:rPr>
          <w:rFonts w:ascii="Times New Roman" w:hAnsi="Times New Roman"/>
          <w:sz w:val="20"/>
          <w:szCs w:val="20"/>
        </w:rPr>
      </w:pPr>
      <w:r w:rsidRPr="001A61D4">
        <w:rPr>
          <w:rFonts w:ascii="Times New Roman" w:hAnsi="Times New Roman"/>
          <w:sz w:val="24"/>
          <w:szCs w:val="24"/>
        </w:rPr>
        <w:t xml:space="preserve"> </w:t>
      </w:r>
      <w:proofErr w:type="spellStart"/>
      <w:r w:rsidRPr="001A61D4">
        <w:rPr>
          <w:rFonts w:ascii="Times New Roman" w:hAnsi="Times New Roman"/>
          <w:sz w:val="24"/>
          <w:szCs w:val="24"/>
        </w:rPr>
        <w:t>Микляева</w:t>
      </w:r>
      <w:proofErr w:type="spellEnd"/>
      <w:r w:rsidRPr="001A61D4">
        <w:rPr>
          <w:rFonts w:ascii="Times New Roman" w:hAnsi="Times New Roman"/>
          <w:sz w:val="24"/>
          <w:szCs w:val="24"/>
        </w:rPr>
        <w:t xml:space="preserve">, Н.В. Управление качеством образовательного процесса в современном детском саду // </w:t>
      </w:r>
      <w:r w:rsidR="008152DA">
        <w:rPr>
          <w:rFonts w:ascii="Times New Roman" w:hAnsi="Times New Roman"/>
          <w:sz w:val="24"/>
          <w:szCs w:val="24"/>
        </w:rPr>
        <w:t>Управление в ДОУ – 2015.</w:t>
      </w:r>
      <w:r w:rsidR="00282C13" w:rsidRPr="001A61D4">
        <w:rPr>
          <w:rFonts w:ascii="Times New Roman" w:hAnsi="Times New Roman"/>
          <w:sz w:val="24"/>
          <w:szCs w:val="24"/>
        </w:rPr>
        <w:t xml:space="preserve"> </w:t>
      </w:r>
    </w:p>
    <w:p w:rsidR="008D1D9B" w:rsidRPr="008D1D9B" w:rsidRDefault="008D1D9B" w:rsidP="008D1D9B">
      <w:pPr>
        <w:pStyle w:val="a5"/>
        <w:numPr>
          <w:ilvl w:val="0"/>
          <w:numId w:val="3"/>
        </w:numPr>
        <w:suppressAutoHyphens/>
        <w:spacing w:before="235" w:after="0" w:line="240" w:lineRule="auto"/>
        <w:ind w:left="-426" w:firstLine="0"/>
        <w:rPr>
          <w:rStyle w:val="FontStyle33"/>
          <w:sz w:val="24"/>
          <w:szCs w:val="24"/>
        </w:rPr>
      </w:pPr>
      <w:r w:rsidRPr="008D1D9B">
        <w:rPr>
          <w:rStyle w:val="FontStyle36"/>
          <w:b w:val="0"/>
          <w:sz w:val="24"/>
          <w:szCs w:val="24"/>
        </w:rPr>
        <w:t>Морозова Л.Д.</w:t>
      </w:r>
      <w:r w:rsidRPr="008D1D9B">
        <w:rPr>
          <w:rStyle w:val="FontStyle36"/>
          <w:sz w:val="24"/>
          <w:szCs w:val="24"/>
        </w:rPr>
        <w:t xml:space="preserve"> </w:t>
      </w:r>
      <w:r w:rsidRPr="008D1D9B">
        <w:rPr>
          <w:rStyle w:val="FontStyle33"/>
          <w:sz w:val="24"/>
          <w:szCs w:val="24"/>
        </w:rPr>
        <w:t>Педагогическое проектирование в ДОУ: от теории к практике. — М., 2010.</w:t>
      </w:r>
    </w:p>
    <w:p w:rsidR="00A51C2C" w:rsidRPr="001A61D4" w:rsidRDefault="009142AF" w:rsidP="006C2C01">
      <w:pPr>
        <w:pStyle w:val="HTML"/>
        <w:numPr>
          <w:ilvl w:val="0"/>
          <w:numId w:val="3"/>
        </w:numPr>
        <w:tabs>
          <w:tab w:val="clear" w:pos="916"/>
          <w:tab w:val="clear" w:pos="1832"/>
          <w:tab w:val="left" w:pos="0"/>
          <w:tab w:val="left" w:pos="284"/>
        </w:tabs>
        <w:ind w:left="0" w:hanging="426"/>
        <w:jc w:val="both"/>
        <w:rPr>
          <w:rFonts w:ascii="Times New Roman" w:hAnsi="Times New Roman"/>
          <w:sz w:val="24"/>
          <w:szCs w:val="24"/>
        </w:rPr>
      </w:pPr>
      <w:proofErr w:type="spellStart"/>
      <w:r w:rsidRPr="001A61D4">
        <w:rPr>
          <w:rFonts w:ascii="Times New Roman" w:hAnsi="Times New Roman" w:cs="Times New Roman"/>
          <w:color w:val="auto"/>
          <w:sz w:val="24"/>
          <w:szCs w:val="24"/>
        </w:rPr>
        <w:t>Нищева</w:t>
      </w:r>
      <w:proofErr w:type="spellEnd"/>
      <w:r w:rsidRPr="001A61D4">
        <w:rPr>
          <w:rFonts w:ascii="Times New Roman" w:hAnsi="Times New Roman" w:cs="Times New Roman"/>
          <w:color w:val="auto"/>
          <w:sz w:val="24"/>
          <w:szCs w:val="24"/>
        </w:rPr>
        <w:t xml:space="preserve">, Н.В. </w:t>
      </w:r>
      <w:r w:rsidR="00F21DCC" w:rsidRPr="001A61D4">
        <w:rPr>
          <w:rFonts w:ascii="Times New Roman" w:hAnsi="Times New Roman" w:cs="Times New Roman"/>
          <w:color w:val="auto"/>
          <w:sz w:val="24"/>
          <w:szCs w:val="24"/>
        </w:rPr>
        <w:t xml:space="preserve">Организация опытно-экспериментальной работы в ДОО. Тематическое и перспективное планирование работы в разных возрастных группах. Выпуск 2 / Сост. Н. В. </w:t>
      </w:r>
      <w:proofErr w:type="spellStart"/>
      <w:r w:rsidR="00F21DCC" w:rsidRPr="001A61D4">
        <w:rPr>
          <w:rFonts w:ascii="Times New Roman" w:hAnsi="Times New Roman" w:cs="Times New Roman"/>
          <w:color w:val="auto"/>
          <w:sz w:val="24"/>
          <w:szCs w:val="24"/>
        </w:rPr>
        <w:t>Нищева</w:t>
      </w:r>
      <w:proofErr w:type="spellEnd"/>
      <w:r w:rsidR="00F21DCC" w:rsidRPr="001A61D4">
        <w:rPr>
          <w:rFonts w:ascii="Times New Roman" w:hAnsi="Times New Roman" w:cs="Times New Roman"/>
          <w:color w:val="auto"/>
          <w:sz w:val="24"/>
          <w:szCs w:val="24"/>
        </w:rPr>
        <w:t xml:space="preserve">. – СПб., 2017. </w:t>
      </w:r>
    </w:p>
    <w:p w:rsidR="00DC1C66" w:rsidRPr="001A61D4" w:rsidRDefault="00DC1C66" w:rsidP="008152DA">
      <w:pPr>
        <w:pStyle w:val="HTML"/>
        <w:numPr>
          <w:ilvl w:val="0"/>
          <w:numId w:val="3"/>
        </w:numPr>
        <w:tabs>
          <w:tab w:val="clear" w:pos="916"/>
          <w:tab w:val="clear" w:pos="1832"/>
          <w:tab w:val="left" w:pos="0"/>
          <w:tab w:val="left" w:pos="284"/>
        </w:tabs>
        <w:ind w:left="0" w:hanging="426"/>
        <w:jc w:val="both"/>
        <w:rPr>
          <w:rFonts w:ascii="Times New Roman" w:hAnsi="Times New Roman" w:cs="Times New Roman"/>
          <w:color w:val="auto"/>
          <w:sz w:val="24"/>
          <w:szCs w:val="24"/>
        </w:rPr>
      </w:pPr>
      <w:r w:rsidRPr="001A61D4">
        <w:rPr>
          <w:rFonts w:ascii="Times New Roman" w:hAnsi="Times New Roman" w:cs="Times New Roman"/>
          <w:color w:val="auto"/>
          <w:sz w:val="24"/>
          <w:szCs w:val="24"/>
        </w:rPr>
        <w:t>Парамонова, Л.А., Алиева Т.И., Трифонова Е.</w:t>
      </w:r>
      <w:r w:rsidR="009D01D6" w:rsidRPr="001A61D4">
        <w:rPr>
          <w:rFonts w:ascii="Times New Roman" w:hAnsi="Times New Roman" w:cs="Times New Roman"/>
          <w:color w:val="auto"/>
          <w:sz w:val="24"/>
          <w:szCs w:val="24"/>
        </w:rPr>
        <w:t>В. Система оценки качества обра</w:t>
      </w:r>
      <w:r w:rsidRPr="001A61D4">
        <w:rPr>
          <w:rFonts w:ascii="Times New Roman" w:hAnsi="Times New Roman" w:cs="Times New Roman"/>
          <w:color w:val="auto"/>
          <w:sz w:val="24"/>
          <w:szCs w:val="24"/>
        </w:rPr>
        <w:t xml:space="preserve">зовательной работы и индивидуального </w:t>
      </w:r>
      <w:r w:rsidR="008152DA">
        <w:rPr>
          <w:rFonts w:ascii="Times New Roman" w:hAnsi="Times New Roman" w:cs="Times New Roman"/>
          <w:color w:val="auto"/>
          <w:sz w:val="24"/>
          <w:szCs w:val="24"/>
        </w:rPr>
        <w:t>развития детей. – М.</w:t>
      </w:r>
      <w:r w:rsidRPr="001A61D4">
        <w:rPr>
          <w:rFonts w:ascii="Times New Roman" w:hAnsi="Times New Roman" w:cs="Times New Roman"/>
          <w:color w:val="auto"/>
          <w:sz w:val="24"/>
          <w:szCs w:val="24"/>
        </w:rPr>
        <w:t>, 2015</w:t>
      </w:r>
      <w:r w:rsidR="009D01D6" w:rsidRPr="001A61D4">
        <w:rPr>
          <w:rFonts w:ascii="Times New Roman" w:hAnsi="Times New Roman" w:cs="Times New Roman"/>
          <w:color w:val="auto"/>
          <w:sz w:val="24"/>
          <w:szCs w:val="24"/>
        </w:rPr>
        <w:t>.</w:t>
      </w:r>
      <w:r w:rsidR="008152DA">
        <w:rPr>
          <w:rFonts w:ascii="Times New Roman" w:hAnsi="Times New Roman" w:cs="Times New Roman"/>
          <w:color w:val="auto"/>
          <w:sz w:val="24"/>
          <w:szCs w:val="24"/>
        </w:rPr>
        <w:t xml:space="preserve"> </w:t>
      </w:r>
    </w:p>
    <w:p w:rsidR="00F21DCC" w:rsidRPr="001A61D4" w:rsidRDefault="00F21DCC" w:rsidP="008152DA">
      <w:pPr>
        <w:pStyle w:val="a5"/>
        <w:numPr>
          <w:ilvl w:val="0"/>
          <w:numId w:val="3"/>
        </w:numPr>
        <w:suppressAutoHyphens/>
        <w:spacing w:after="0" w:line="240" w:lineRule="auto"/>
        <w:ind w:left="142" w:hanging="568"/>
        <w:jc w:val="both"/>
        <w:rPr>
          <w:rFonts w:ascii="Times New Roman" w:hAnsi="Times New Roman"/>
          <w:sz w:val="24"/>
          <w:szCs w:val="24"/>
        </w:rPr>
      </w:pPr>
      <w:proofErr w:type="spellStart"/>
      <w:r w:rsidRPr="001A61D4">
        <w:rPr>
          <w:rFonts w:ascii="Times New Roman" w:hAnsi="Times New Roman"/>
          <w:sz w:val="24"/>
          <w:szCs w:val="24"/>
        </w:rPr>
        <w:t>Поздняк</w:t>
      </w:r>
      <w:proofErr w:type="spellEnd"/>
      <w:r w:rsidRPr="001A61D4">
        <w:rPr>
          <w:rFonts w:ascii="Times New Roman" w:hAnsi="Times New Roman"/>
          <w:sz w:val="24"/>
          <w:szCs w:val="24"/>
        </w:rPr>
        <w:t>, Л.В., Лященко Н.Н. Управление дошко</w:t>
      </w:r>
      <w:r w:rsidR="008152DA">
        <w:rPr>
          <w:rFonts w:ascii="Times New Roman" w:hAnsi="Times New Roman"/>
          <w:sz w:val="24"/>
          <w:szCs w:val="24"/>
        </w:rPr>
        <w:t xml:space="preserve">льным образованием. – М., 2000. </w:t>
      </w:r>
    </w:p>
    <w:p w:rsidR="00B50272" w:rsidRPr="001A61D4" w:rsidRDefault="00B50272" w:rsidP="008152DA">
      <w:pPr>
        <w:pStyle w:val="a5"/>
        <w:numPr>
          <w:ilvl w:val="0"/>
          <w:numId w:val="3"/>
        </w:numPr>
        <w:suppressAutoHyphens/>
        <w:spacing w:after="0" w:line="240" w:lineRule="auto"/>
        <w:ind w:left="0" w:hanging="426"/>
        <w:jc w:val="both"/>
        <w:rPr>
          <w:rFonts w:ascii="Times New Roman" w:hAnsi="Times New Roman"/>
          <w:sz w:val="24"/>
          <w:szCs w:val="24"/>
        </w:rPr>
      </w:pPr>
      <w:r w:rsidRPr="001A61D4">
        <w:rPr>
          <w:rFonts w:ascii="Times New Roman" w:hAnsi="Times New Roman"/>
          <w:sz w:val="24"/>
          <w:szCs w:val="24"/>
        </w:rPr>
        <w:t>Рыжова, Н.А. Лаборатория в детском саду и дома: [</w:t>
      </w:r>
      <w:proofErr w:type="gramStart"/>
      <w:r w:rsidRPr="001A61D4">
        <w:rPr>
          <w:rFonts w:ascii="Times New Roman" w:hAnsi="Times New Roman"/>
          <w:sz w:val="24"/>
          <w:szCs w:val="24"/>
        </w:rPr>
        <w:t>учеб.-</w:t>
      </w:r>
      <w:proofErr w:type="gramEnd"/>
      <w:r w:rsidRPr="001A61D4">
        <w:rPr>
          <w:rFonts w:ascii="Times New Roman" w:hAnsi="Times New Roman"/>
          <w:sz w:val="24"/>
          <w:szCs w:val="24"/>
        </w:rPr>
        <w:t>метод. комплект: метод. пособие] / Наталья Рыжова. – 2-е изд. – М</w:t>
      </w:r>
      <w:r w:rsidR="008152DA">
        <w:rPr>
          <w:rFonts w:ascii="Times New Roman" w:hAnsi="Times New Roman"/>
          <w:sz w:val="24"/>
          <w:szCs w:val="24"/>
        </w:rPr>
        <w:t>, 2012.</w:t>
      </w:r>
    </w:p>
    <w:p w:rsidR="00B50272" w:rsidRPr="001A61D4" w:rsidRDefault="00B50272" w:rsidP="00290ADE">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lastRenderedPageBreak/>
        <w:t>Рыжова, Н.А. Наш дом – природа. Программа по экологическому образованию дошкольников / Н.А. Рыжова. –</w:t>
      </w:r>
      <w:r w:rsidR="00290ADE">
        <w:rPr>
          <w:rFonts w:ascii="Times New Roman" w:hAnsi="Times New Roman"/>
          <w:sz w:val="24"/>
          <w:szCs w:val="24"/>
        </w:rPr>
        <w:t xml:space="preserve"> М., 2017. </w:t>
      </w:r>
      <w:r w:rsidRPr="001A61D4">
        <w:rPr>
          <w:rFonts w:ascii="Times New Roman" w:hAnsi="Times New Roman"/>
          <w:sz w:val="24"/>
          <w:szCs w:val="24"/>
        </w:rPr>
        <w:t xml:space="preserve"> </w:t>
      </w:r>
    </w:p>
    <w:p w:rsidR="00DC1C66" w:rsidRPr="001A61D4" w:rsidRDefault="00DC1C66" w:rsidP="00290ADE">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t>Рыжова, Н.А., Экологическое образование в детском саду.</w:t>
      </w:r>
      <w:r w:rsidR="00290ADE">
        <w:rPr>
          <w:rFonts w:ascii="Times New Roman" w:hAnsi="Times New Roman"/>
          <w:sz w:val="24"/>
          <w:szCs w:val="24"/>
        </w:rPr>
        <w:t xml:space="preserve"> – М.</w:t>
      </w:r>
      <w:r w:rsidRPr="001A61D4">
        <w:rPr>
          <w:rFonts w:ascii="Times New Roman" w:hAnsi="Times New Roman"/>
          <w:sz w:val="24"/>
          <w:szCs w:val="24"/>
        </w:rPr>
        <w:t>,</w:t>
      </w:r>
      <w:r w:rsidR="002B320E" w:rsidRPr="001A61D4">
        <w:rPr>
          <w:rFonts w:ascii="Times New Roman" w:hAnsi="Times New Roman"/>
          <w:sz w:val="24"/>
          <w:szCs w:val="24"/>
        </w:rPr>
        <w:t xml:space="preserve"> 2005</w:t>
      </w:r>
      <w:r w:rsidRPr="001A61D4">
        <w:rPr>
          <w:rFonts w:ascii="Times New Roman" w:hAnsi="Times New Roman"/>
          <w:sz w:val="24"/>
          <w:szCs w:val="24"/>
        </w:rPr>
        <w:t>.</w:t>
      </w:r>
    </w:p>
    <w:p w:rsidR="00DC1C66" w:rsidRPr="001A61D4" w:rsidRDefault="00DC1C66" w:rsidP="00290ADE">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t xml:space="preserve">Рыжова, Н.А., Я и природа: </w:t>
      </w:r>
      <w:proofErr w:type="gramStart"/>
      <w:r w:rsidRPr="001A61D4">
        <w:rPr>
          <w:rFonts w:ascii="Times New Roman" w:hAnsi="Times New Roman"/>
          <w:sz w:val="24"/>
          <w:szCs w:val="24"/>
        </w:rPr>
        <w:t>Учеб.-</w:t>
      </w:r>
      <w:proofErr w:type="gramEnd"/>
      <w:r w:rsidRPr="001A61D4">
        <w:rPr>
          <w:rFonts w:ascii="Times New Roman" w:hAnsi="Times New Roman"/>
          <w:sz w:val="24"/>
          <w:szCs w:val="24"/>
        </w:rPr>
        <w:t xml:space="preserve">метод. </w:t>
      </w:r>
      <w:r w:rsidR="002B320E" w:rsidRPr="001A61D4">
        <w:rPr>
          <w:rFonts w:ascii="Times New Roman" w:hAnsi="Times New Roman"/>
          <w:sz w:val="24"/>
          <w:szCs w:val="24"/>
        </w:rPr>
        <w:t>к</w:t>
      </w:r>
      <w:r w:rsidRPr="001A61D4">
        <w:rPr>
          <w:rFonts w:ascii="Times New Roman" w:hAnsi="Times New Roman"/>
          <w:sz w:val="24"/>
          <w:szCs w:val="24"/>
        </w:rPr>
        <w:t xml:space="preserve">омплект по эколог. </w:t>
      </w:r>
      <w:r w:rsidR="002B320E" w:rsidRPr="001A61D4">
        <w:rPr>
          <w:rFonts w:ascii="Times New Roman" w:hAnsi="Times New Roman"/>
          <w:sz w:val="24"/>
          <w:szCs w:val="24"/>
        </w:rPr>
        <w:t>о</w:t>
      </w:r>
      <w:r w:rsidRPr="001A61D4">
        <w:rPr>
          <w:rFonts w:ascii="Times New Roman" w:hAnsi="Times New Roman"/>
          <w:sz w:val="24"/>
          <w:szCs w:val="24"/>
        </w:rPr>
        <w:t>бразованию дошкольников. – М</w:t>
      </w:r>
      <w:r w:rsidR="00290ADE">
        <w:rPr>
          <w:rFonts w:ascii="Times New Roman" w:hAnsi="Times New Roman"/>
          <w:sz w:val="24"/>
          <w:szCs w:val="24"/>
        </w:rPr>
        <w:t>., 1996.</w:t>
      </w:r>
    </w:p>
    <w:p w:rsidR="00F21DCC" w:rsidRPr="001A61D4" w:rsidRDefault="00F21DCC" w:rsidP="006C2C01">
      <w:pPr>
        <w:pStyle w:val="a5"/>
        <w:numPr>
          <w:ilvl w:val="0"/>
          <w:numId w:val="3"/>
        </w:numPr>
        <w:suppressAutoHyphens/>
        <w:spacing w:after="0" w:line="240" w:lineRule="auto"/>
        <w:ind w:left="142" w:hanging="426"/>
        <w:jc w:val="both"/>
        <w:rPr>
          <w:rFonts w:ascii="Times New Roman" w:hAnsi="Times New Roman"/>
          <w:sz w:val="24"/>
          <w:szCs w:val="24"/>
        </w:rPr>
      </w:pPr>
      <w:proofErr w:type="spellStart"/>
      <w:r w:rsidRPr="001A61D4">
        <w:rPr>
          <w:rFonts w:ascii="Times New Roman" w:hAnsi="Times New Roman"/>
          <w:sz w:val="24"/>
          <w:szCs w:val="24"/>
        </w:rPr>
        <w:t>Сластенин</w:t>
      </w:r>
      <w:proofErr w:type="spellEnd"/>
      <w:r w:rsidRPr="001A61D4">
        <w:rPr>
          <w:rFonts w:ascii="Times New Roman" w:hAnsi="Times New Roman"/>
          <w:sz w:val="24"/>
          <w:szCs w:val="24"/>
        </w:rPr>
        <w:t xml:space="preserve">, В.А., </w:t>
      </w:r>
      <w:proofErr w:type="spellStart"/>
      <w:r w:rsidRPr="001A61D4">
        <w:rPr>
          <w:rFonts w:ascii="Times New Roman" w:hAnsi="Times New Roman"/>
          <w:sz w:val="24"/>
          <w:szCs w:val="24"/>
        </w:rPr>
        <w:t>Подымова</w:t>
      </w:r>
      <w:proofErr w:type="spellEnd"/>
      <w:r w:rsidRPr="001A61D4">
        <w:rPr>
          <w:rFonts w:ascii="Times New Roman" w:hAnsi="Times New Roman"/>
          <w:sz w:val="24"/>
          <w:szCs w:val="24"/>
        </w:rPr>
        <w:t>, Л.С. Педагогика: инновационная деятельность. М., 2007.</w:t>
      </w:r>
    </w:p>
    <w:p w:rsidR="009142AF" w:rsidRPr="001A61D4" w:rsidRDefault="009142AF" w:rsidP="00290ADE">
      <w:pPr>
        <w:pStyle w:val="a5"/>
        <w:numPr>
          <w:ilvl w:val="0"/>
          <w:numId w:val="3"/>
        </w:numPr>
        <w:suppressAutoHyphens/>
        <w:spacing w:after="0" w:line="240" w:lineRule="auto"/>
        <w:ind w:left="142" w:hanging="426"/>
        <w:jc w:val="both"/>
        <w:rPr>
          <w:rFonts w:ascii="Times New Roman" w:hAnsi="Times New Roman"/>
          <w:sz w:val="24"/>
          <w:szCs w:val="24"/>
        </w:rPr>
      </w:pPr>
      <w:proofErr w:type="spellStart"/>
      <w:r w:rsidRPr="001A61D4">
        <w:rPr>
          <w:rFonts w:ascii="Times New Roman" w:hAnsi="Times New Roman"/>
          <w:sz w:val="24"/>
          <w:szCs w:val="24"/>
        </w:rPr>
        <w:t>Слепцова</w:t>
      </w:r>
      <w:proofErr w:type="spellEnd"/>
      <w:r w:rsidRPr="001A61D4">
        <w:rPr>
          <w:rFonts w:ascii="Times New Roman" w:hAnsi="Times New Roman"/>
          <w:sz w:val="24"/>
          <w:szCs w:val="24"/>
        </w:rPr>
        <w:t xml:space="preserve">, И.Ф. Алгоритм введения ФГОС ДО в детском саду: учебно-методическое пособие / И.Ф. </w:t>
      </w:r>
      <w:proofErr w:type="spellStart"/>
      <w:r w:rsidRPr="001A61D4">
        <w:rPr>
          <w:rFonts w:ascii="Times New Roman" w:hAnsi="Times New Roman"/>
          <w:sz w:val="24"/>
          <w:szCs w:val="24"/>
        </w:rPr>
        <w:t>Сле</w:t>
      </w:r>
      <w:r w:rsidR="00290ADE">
        <w:rPr>
          <w:rFonts w:ascii="Times New Roman" w:hAnsi="Times New Roman"/>
          <w:sz w:val="24"/>
          <w:szCs w:val="24"/>
        </w:rPr>
        <w:t>пцова</w:t>
      </w:r>
      <w:proofErr w:type="spellEnd"/>
      <w:r w:rsidR="00290ADE">
        <w:rPr>
          <w:rFonts w:ascii="Times New Roman" w:hAnsi="Times New Roman"/>
          <w:sz w:val="24"/>
          <w:szCs w:val="24"/>
        </w:rPr>
        <w:t xml:space="preserve">. М., 2015. </w:t>
      </w:r>
    </w:p>
    <w:p w:rsidR="00E616CB" w:rsidRPr="001A61D4" w:rsidRDefault="00E616CB" w:rsidP="00290ADE">
      <w:pPr>
        <w:pStyle w:val="a5"/>
        <w:numPr>
          <w:ilvl w:val="0"/>
          <w:numId w:val="3"/>
        </w:numPr>
        <w:suppressAutoHyphens/>
        <w:spacing w:after="0" w:line="240" w:lineRule="auto"/>
        <w:ind w:left="142" w:hanging="426"/>
        <w:jc w:val="both"/>
        <w:rPr>
          <w:rFonts w:ascii="Times New Roman" w:hAnsi="Times New Roman"/>
          <w:sz w:val="24"/>
          <w:szCs w:val="24"/>
        </w:rPr>
      </w:pPr>
      <w:proofErr w:type="spellStart"/>
      <w:r w:rsidRPr="001A61D4">
        <w:rPr>
          <w:rFonts w:ascii="Times New Roman" w:hAnsi="Times New Roman"/>
          <w:sz w:val="24"/>
          <w:szCs w:val="24"/>
        </w:rPr>
        <w:t>Смотрова</w:t>
      </w:r>
      <w:proofErr w:type="spellEnd"/>
      <w:r w:rsidRPr="001A61D4">
        <w:rPr>
          <w:rFonts w:ascii="Times New Roman" w:hAnsi="Times New Roman"/>
          <w:sz w:val="24"/>
          <w:szCs w:val="24"/>
        </w:rPr>
        <w:t xml:space="preserve">, Н.Н. Методические рекомендации по использованию технологических карт в рамках освоения экологической программы «В мире животных». – </w:t>
      </w:r>
      <w:r w:rsidR="00290ADE">
        <w:rPr>
          <w:rFonts w:ascii="Times New Roman" w:hAnsi="Times New Roman"/>
          <w:sz w:val="24"/>
          <w:szCs w:val="24"/>
        </w:rPr>
        <w:t>Волгоград</w:t>
      </w:r>
      <w:r w:rsidRPr="001A61D4">
        <w:rPr>
          <w:rFonts w:ascii="Times New Roman" w:hAnsi="Times New Roman"/>
          <w:sz w:val="24"/>
          <w:szCs w:val="24"/>
        </w:rPr>
        <w:t>, 2017.</w:t>
      </w:r>
    </w:p>
    <w:p w:rsidR="000A49A0" w:rsidRPr="001A61D4" w:rsidRDefault="000A49A0" w:rsidP="00290ADE">
      <w:pPr>
        <w:pStyle w:val="a5"/>
        <w:numPr>
          <w:ilvl w:val="0"/>
          <w:numId w:val="3"/>
        </w:numPr>
        <w:spacing w:after="0" w:line="240" w:lineRule="auto"/>
        <w:ind w:left="142" w:hanging="426"/>
        <w:contextualSpacing w:val="0"/>
        <w:jc w:val="both"/>
        <w:rPr>
          <w:rFonts w:ascii="Times New Roman" w:hAnsi="Times New Roman"/>
          <w:sz w:val="24"/>
          <w:szCs w:val="24"/>
        </w:rPr>
      </w:pPr>
      <w:proofErr w:type="spellStart"/>
      <w:r w:rsidRPr="001A61D4">
        <w:rPr>
          <w:rFonts w:ascii="Times New Roman" w:hAnsi="Times New Roman"/>
          <w:sz w:val="24"/>
          <w:szCs w:val="24"/>
        </w:rPr>
        <w:t>Соломенникова</w:t>
      </w:r>
      <w:proofErr w:type="spellEnd"/>
      <w:r w:rsidRPr="001A61D4">
        <w:rPr>
          <w:rFonts w:ascii="Times New Roman" w:hAnsi="Times New Roman"/>
          <w:sz w:val="24"/>
          <w:szCs w:val="24"/>
        </w:rPr>
        <w:t>, О.А. Экологическое воспитание в детском саду. Программа и методические рекомендации</w:t>
      </w:r>
      <w:r w:rsidR="00B230FE" w:rsidRPr="001A61D4">
        <w:rPr>
          <w:rFonts w:ascii="Times New Roman" w:hAnsi="Times New Roman"/>
          <w:sz w:val="24"/>
          <w:szCs w:val="24"/>
        </w:rPr>
        <w:t xml:space="preserve">. – 3-е изд., </w:t>
      </w:r>
      <w:proofErr w:type="spellStart"/>
      <w:r w:rsidR="00B230FE" w:rsidRPr="001A61D4">
        <w:rPr>
          <w:rFonts w:ascii="Times New Roman" w:hAnsi="Times New Roman"/>
          <w:sz w:val="24"/>
          <w:szCs w:val="24"/>
        </w:rPr>
        <w:t>испр</w:t>
      </w:r>
      <w:proofErr w:type="spellEnd"/>
      <w:proofErr w:type="gramStart"/>
      <w:r w:rsidR="00B230FE" w:rsidRPr="001A61D4">
        <w:rPr>
          <w:rFonts w:ascii="Times New Roman" w:hAnsi="Times New Roman"/>
          <w:sz w:val="24"/>
          <w:szCs w:val="24"/>
        </w:rPr>
        <w:t>.</w:t>
      </w:r>
      <w:proofErr w:type="gramEnd"/>
      <w:r w:rsidR="00B230FE" w:rsidRPr="001A61D4">
        <w:rPr>
          <w:rFonts w:ascii="Times New Roman" w:hAnsi="Times New Roman"/>
          <w:sz w:val="24"/>
          <w:szCs w:val="24"/>
        </w:rPr>
        <w:t xml:space="preserve"> и доп.: </w:t>
      </w:r>
      <w:r w:rsidR="00290ADE">
        <w:rPr>
          <w:rFonts w:ascii="Times New Roman" w:hAnsi="Times New Roman"/>
          <w:sz w:val="24"/>
          <w:szCs w:val="24"/>
        </w:rPr>
        <w:t>М.</w:t>
      </w:r>
      <w:r w:rsidR="00B230FE" w:rsidRPr="001A61D4">
        <w:rPr>
          <w:rFonts w:ascii="Times New Roman" w:hAnsi="Times New Roman"/>
          <w:sz w:val="24"/>
          <w:szCs w:val="24"/>
        </w:rPr>
        <w:t>, 2009.</w:t>
      </w:r>
    </w:p>
    <w:p w:rsidR="00F21DCC" w:rsidRPr="001A61D4" w:rsidRDefault="00F21DCC" w:rsidP="006C2C01">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t>Третьяков, П.И., Белая, К.Ю. Дошкольное образовательное учреждение. Управление по резу</w:t>
      </w:r>
      <w:r w:rsidR="00290ADE">
        <w:rPr>
          <w:rFonts w:ascii="Times New Roman" w:hAnsi="Times New Roman"/>
          <w:sz w:val="24"/>
          <w:szCs w:val="24"/>
        </w:rPr>
        <w:t>льтатам. – М., 2007.</w:t>
      </w:r>
    </w:p>
    <w:p w:rsidR="00F21DCC" w:rsidRPr="001A61D4" w:rsidRDefault="00F21DCC" w:rsidP="006C2C01">
      <w:pPr>
        <w:pStyle w:val="a5"/>
        <w:numPr>
          <w:ilvl w:val="0"/>
          <w:numId w:val="3"/>
        </w:numPr>
        <w:suppressAutoHyphens/>
        <w:spacing w:after="0" w:line="240" w:lineRule="auto"/>
        <w:ind w:left="142" w:hanging="426"/>
        <w:jc w:val="both"/>
        <w:rPr>
          <w:rFonts w:ascii="Times New Roman" w:hAnsi="Times New Roman"/>
          <w:sz w:val="24"/>
          <w:szCs w:val="24"/>
        </w:rPr>
      </w:pPr>
      <w:proofErr w:type="spellStart"/>
      <w:r w:rsidRPr="001A61D4">
        <w:rPr>
          <w:rFonts w:ascii="Times New Roman" w:hAnsi="Times New Roman"/>
          <w:sz w:val="24"/>
          <w:szCs w:val="24"/>
        </w:rPr>
        <w:t>Фалюшина</w:t>
      </w:r>
      <w:proofErr w:type="spellEnd"/>
      <w:r w:rsidRPr="001A61D4">
        <w:rPr>
          <w:rFonts w:ascii="Times New Roman" w:hAnsi="Times New Roman"/>
          <w:sz w:val="24"/>
          <w:szCs w:val="24"/>
        </w:rPr>
        <w:t xml:space="preserve">, Л.И. Управление качеством образовательного процесса в дошкольном образовательном учреждении: Пособие для руководителей </w:t>
      </w:r>
      <w:r w:rsidR="00290ADE">
        <w:rPr>
          <w:rFonts w:ascii="Times New Roman" w:hAnsi="Times New Roman"/>
          <w:sz w:val="24"/>
          <w:szCs w:val="24"/>
        </w:rPr>
        <w:t xml:space="preserve">ДОУ. – М, 2003. </w:t>
      </w:r>
    </w:p>
    <w:p w:rsidR="005B6E52" w:rsidRPr="001A61D4" w:rsidRDefault="005B6E52" w:rsidP="006C2C01">
      <w:pPr>
        <w:pStyle w:val="a5"/>
        <w:numPr>
          <w:ilvl w:val="0"/>
          <w:numId w:val="3"/>
        </w:numPr>
        <w:suppressAutoHyphens/>
        <w:spacing w:after="0" w:line="240" w:lineRule="auto"/>
        <w:ind w:left="142" w:hanging="426"/>
        <w:jc w:val="both"/>
        <w:rPr>
          <w:rFonts w:ascii="Times New Roman" w:hAnsi="Times New Roman"/>
          <w:sz w:val="24"/>
          <w:szCs w:val="24"/>
        </w:rPr>
      </w:pPr>
      <w:proofErr w:type="spellStart"/>
      <w:r w:rsidRPr="001A61D4">
        <w:rPr>
          <w:rFonts w:ascii="Times New Roman" w:hAnsi="Times New Roman"/>
          <w:sz w:val="24"/>
          <w:szCs w:val="24"/>
        </w:rPr>
        <w:t>Филонская</w:t>
      </w:r>
      <w:proofErr w:type="spellEnd"/>
      <w:r w:rsidRPr="001A61D4">
        <w:rPr>
          <w:rFonts w:ascii="Times New Roman" w:hAnsi="Times New Roman"/>
          <w:sz w:val="24"/>
          <w:szCs w:val="24"/>
        </w:rPr>
        <w:t>, С.Г., Черезова Л.Б., Животные и растения Волго-Донского края</w:t>
      </w:r>
      <w:r w:rsidR="00E616CB" w:rsidRPr="001A61D4">
        <w:rPr>
          <w:rFonts w:ascii="Times New Roman" w:hAnsi="Times New Roman"/>
          <w:sz w:val="24"/>
          <w:szCs w:val="24"/>
        </w:rPr>
        <w:t xml:space="preserve">. Программа, методические рекомендации, сценарии занятий / Авт.-сост. </w:t>
      </w:r>
      <w:proofErr w:type="spellStart"/>
      <w:r w:rsidR="00E616CB" w:rsidRPr="001A61D4">
        <w:rPr>
          <w:rFonts w:ascii="Times New Roman" w:hAnsi="Times New Roman"/>
          <w:sz w:val="24"/>
          <w:szCs w:val="24"/>
        </w:rPr>
        <w:t>Филонская</w:t>
      </w:r>
      <w:proofErr w:type="spellEnd"/>
      <w:r w:rsidR="00E616CB" w:rsidRPr="001A61D4">
        <w:rPr>
          <w:rFonts w:ascii="Times New Roman" w:hAnsi="Times New Roman"/>
          <w:sz w:val="24"/>
          <w:szCs w:val="24"/>
        </w:rPr>
        <w:t xml:space="preserve"> С.Г., Черезова Л.Б. – М</w:t>
      </w:r>
      <w:r w:rsidR="00290ADE">
        <w:rPr>
          <w:rFonts w:ascii="Times New Roman" w:hAnsi="Times New Roman"/>
          <w:sz w:val="24"/>
          <w:szCs w:val="24"/>
        </w:rPr>
        <w:t>.</w:t>
      </w:r>
      <w:r w:rsidR="00E616CB" w:rsidRPr="001A61D4">
        <w:rPr>
          <w:rFonts w:ascii="Times New Roman" w:hAnsi="Times New Roman"/>
          <w:sz w:val="24"/>
          <w:szCs w:val="24"/>
        </w:rPr>
        <w:t>, 2015</w:t>
      </w:r>
      <w:r w:rsidR="00290ADE">
        <w:rPr>
          <w:rFonts w:ascii="Times New Roman" w:hAnsi="Times New Roman"/>
          <w:sz w:val="24"/>
          <w:szCs w:val="24"/>
        </w:rPr>
        <w:t>.</w:t>
      </w:r>
      <w:r w:rsidR="00E616CB" w:rsidRPr="001A61D4">
        <w:rPr>
          <w:rFonts w:ascii="Times New Roman" w:hAnsi="Times New Roman"/>
          <w:sz w:val="24"/>
          <w:szCs w:val="24"/>
        </w:rPr>
        <w:t xml:space="preserve"> </w:t>
      </w:r>
    </w:p>
    <w:p w:rsidR="00290ADE" w:rsidRDefault="00F21DCC" w:rsidP="006C2C01">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t>Федеральный закон «Об образовании в Российской Федерации</w:t>
      </w:r>
      <w:proofErr w:type="gramStart"/>
      <w:r w:rsidRPr="001A61D4">
        <w:rPr>
          <w:rFonts w:ascii="Times New Roman" w:hAnsi="Times New Roman"/>
          <w:sz w:val="24"/>
          <w:szCs w:val="24"/>
        </w:rPr>
        <w:t>» :</w:t>
      </w:r>
      <w:proofErr w:type="gramEnd"/>
      <w:r w:rsidRPr="001A61D4">
        <w:rPr>
          <w:rFonts w:ascii="Times New Roman" w:hAnsi="Times New Roman"/>
          <w:sz w:val="24"/>
          <w:szCs w:val="24"/>
        </w:rPr>
        <w:t xml:space="preserve"> текст с последними изменениями и дополнениями на 2016 год. – Москва</w:t>
      </w:r>
      <w:r w:rsidR="00290ADE">
        <w:rPr>
          <w:rFonts w:ascii="Times New Roman" w:hAnsi="Times New Roman"/>
          <w:sz w:val="24"/>
          <w:szCs w:val="24"/>
        </w:rPr>
        <w:t>,</w:t>
      </w:r>
      <w:r w:rsidRPr="001A61D4">
        <w:rPr>
          <w:rFonts w:ascii="Times New Roman" w:hAnsi="Times New Roman"/>
          <w:sz w:val="24"/>
          <w:szCs w:val="24"/>
        </w:rPr>
        <w:t xml:space="preserve"> 2016. </w:t>
      </w:r>
    </w:p>
    <w:p w:rsidR="00F21DCC" w:rsidRDefault="00F21DCC" w:rsidP="006C2C01">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t>Федеральный государственный образовательный стандарт дошкольного образования. Консультант</w:t>
      </w:r>
      <w:r w:rsidR="009D01D6" w:rsidRPr="001A61D4">
        <w:rPr>
          <w:rFonts w:ascii="Times New Roman" w:hAnsi="Times New Roman"/>
          <w:sz w:val="24"/>
          <w:szCs w:val="24"/>
        </w:rPr>
        <w:t xml:space="preserve"> </w:t>
      </w:r>
      <w:r w:rsidRPr="001A61D4">
        <w:rPr>
          <w:rFonts w:ascii="Times New Roman" w:hAnsi="Times New Roman"/>
          <w:sz w:val="24"/>
          <w:szCs w:val="24"/>
        </w:rPr>
        <w:t xml:space="preserve">Плюс. </w:t>
      </w:r>
      <w:hyperlink r:id="rId89" w:history="1">
        <w:r w:rsidRPr="001A61D4">
          <w:rPr>
            <w:rStyle w:val="a4"/>
            <w:rFonts w:ascii="Times New Roman" w:hAnsi="Times New Roman"/>
            <w:sz w:val="24"/>
            <w:szCs w:val="24"/>
            <w:lang w:val="en-US"/>
          </w:rPr>
          <w:t>www</w:t>
        </w:r>
        <w:r w:rsidRPr="001A61D4">
          <w:rPr>
            <w:rStyle w:val="a4"/>
            <w:rFonts w:ascii="Times New Roman" w:hAnsi="Times New Roman"/>
            <w:sz w:val="24"/>
            <w:szCs w:val="24"/>
          </w:rPr>
          <w:t>.</w:t>
        </w:r>
        <w:r w:rsidRPr="001A61D4">
          <w:rPr>
            <w:rStyle w:val="a4"/>
            <w:rFonts w:ascii="Times New Roman" w:hAnsi="Times New Roman"/>
            <w:sz w:val="24"/>
            <w:szCs w:val="24"/>
            <w:lang w:val="en-US"/>
          </w:rPr>
          <w:t>consultant</w:t>
        </w:r>
        <w:r w:rsidRPr="001A61D4">
          <w:rPr>
            <w:rStyle w:val="a4"/>
            <w:rFonts w:ascii="Times New Roman" w:hAnsi="Times New Roman"/>
            <w:sz w:val="24"/>
            <w:szCs w:val="24"/>
          </w:rPr>
          <w:t>.</w:t>
        </w:r>
        <w:proofErr w:type="spellStart"/>
        <w:r w:rsidRPr="001A61D4">
          <w:rPr>
            <w:rStyle w:val="a4"/>
            <w:rFonts w:ascii="Times New Roman" w:hAnsi="Times New Roman"/>
            <w:sz w:val="24"/>
            <w:szCs w:val="24"/>
            <w:lang w:val="en-US"/>
          </w:rPr>
          <w:t>ru</w:t>
        </w:r>
        <w:proofErr w:type="spellEnd"/>
      </w:hyperlink>
      <w:r w:rsidRPr="001A61D4">
        <w:rPr>
          <w:rFonts w:ascii="Times New Roman" w:hAnsi="Times New Roman"/>
          <w:sz w:val="24"/>
          <w:szCs w:val="24"/>
        </w:rPr>
        <w:t>.</w:t>
      </w:r>
    </w:p>
    <w:p w:rsidR="008152DA" w:rsidRPr="008152DA" w:rsidRDefault="008152DA" w:rsidP="008152DA">
      <w:pPr>
        <w:pStyle w:val="a5"/>
        <w:numPr>
          <w:ilvl w:val="0"/>
          <w:numId w:val="3"/>
        </w:numPr>
        <w:suppressAutoHyphens/>
        <w:spacing w:after="0" w:line="240" w:lineRule="auto"/>
        <w:ind w:left="142" w:hanging="426"/>
        <w:jc w:val="both"/>
        <w:rPr>
          <w:rFonts w:ascii="Times New Roman" w:hAnsi="Times New Roman"/>
          <w:sz w:val="24"/>
          <w:szCs w:val="24"/>
        </w:rPr>
      </w:pPr>
      <w:proofErr w:type="spellStart"/>
      <w:r w:rsidRPr="008152DA">
        <w:rPr>
          <w:rFonts w:ascii="Times New Roman" w:hAnsi="Times New Roman"/>
          <w:sz w:val="24"/>
          <w:szCs w:val="24"/>
        </w:rPr>
        <w:t>Шатская</w:t>
      </w:r>
      <w:proofErr w:type="spellEnd"/>
      <w:r w:rsidRPr="008152DA">
        <w:rPr>
          <w:rFonts w:ascii="Times New Roman" w:hAnsi="Times New Roman"/>
          <w:sz w:val="24"/>
          <w:szCs w:val="24"/>
        </w:rPr>
        <w:t xml:space="preserve">, Е.В., Христофорова, Н.В. Диагностические ситуации как показатель </w:t>
      </w:r>
      <w:proofErr w:type="spellStart"/>
      <w:r w:rsidRPr="008152DA">
        <w:rPr>
          <w:rFonts w:ascii="Times New Roman" w:hAnsi="Times New Roman"/>
          <w:sz w:val="24"/>
          <w:szCs w:val="24"/>
        </w:rPr>
        <w:t>сформированности</w:t>
      </w:r>
      <w:proofErr w:type="spellEnd"/>
      <w:r w:rsidRPr="008152DA">
        <w:rPr>
          <w:rFonts w:ascii="Times New Roman" w:hAnsi="Times New Roman"/>
          <w:sz w:val="24"/>
          <w:szCs w:val="24"/>
        </w:rPr>
        <w:t xml:space="preserve"> элементов экологического сознания у детей дошкольного возраста/ Сборник ВГАПО «Учебный год № 1», 2018г.</w:t>
      </w:r>
    </w:p>
    <w:p w:rsidR="00F21DCC" w:rsidRPr="001A61D4" w:rsidRDefault="00F21DCC" w:rsidP="00290ADE">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t xml:space="preserve">Яковлева, Г.В. Педагогические условия повышения эффективности методической работы в инновационном дошкольном образовательном учреждении: </w:t>
      </w:r>
      <w:proofErr w:type="spellStart"/>
      <w:r w:rsidRPr="001A61D4">
        <w:rPr>
          <w:rFonts w:ascii="Times New Roman" w:hAnsi="Times New Roman"/>
          <w:sz w:val="24"/>
          <w:szCs w:val="24"/>
        </w:rPr>
        <w:t>Дис</w:t>
      </w:r>
      <w:proofErr w:type="spellEnd"/>
      <w:r w:rsidRPr="001A61D4">
        <w:rPr>
          <w:rFonts w:ascii="Times New Roman" w:hAnsi="Times New Roman"/>
          <w:sz w:val="24"/>
          <w:szCs w:val="24"/>
        </w:rPr>
        <w:t xml:space="preserve">. канд. </w:t>
      </w:r>
      <w:proofErr w:type="spellStart"/>
      <w:r w:rsidRPr="001A61D4">
        <w:rPr>
          <w:rFonts w:ascii="Times New Roman" w:hAnsi="Times New Roman"/>
          <w:sz w:val="24"/>
          <w:szCs w:val="24"/>
        </w:rPr>
        <w:t>пе</w:t>
      </w:r>
      <w:r w:rsidR="00290ADE">
        <w:rPr>
          <w:rFonts w:ascii="Times New Roman" w:hAnsi="Times New Roman"/>
          <w:sz w:val="24"/>
          <w:szCs w:val="24"/>
        </w:rPr>
        <w:t>д</w:t>
      </w:r>
      <w:proofErr w:type="spellEnd"/>
      <w:r w:rsidR="00290ADE">
        <w:rPr>
          <w:rFonts w:ascii="Times New Roman" w:hAnsi="Times New Roman"/>
          <w:sz w:val="24"/>
          <w:szCs w:val="24"/>
        </w:rPr>
        <w:t xml:space="preserve">. наук. Челябинск, 2009. </w:t>
      </w:r>
    </w:p>
    <w:p w:rsidR="002971D8" w:rsidRPr="001A61D4" w:rsidRDefault="00066102" w:rsidP="006C2C01">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t xml:space="preserve">Яковлева, Г.В. </w:t>
      </w:r>
      <w:r w:rsidR="002971D8" w:rsidRPr="001A61D4">
        <w:rPr>
          <w:rFonts w:ascii="Times New Roman" w:hAnsi="Times New Roman"/>
          <w:sz w:val="24"/>
          <w:szCs w:val="24"/>
        </w:rPr>
        <w:t>Управленческое содействие педагогам ДОУ в осуществлении инновационной деятельности / Составители Г.В. Яковлева, Д.Ф. Ильясов – Чел</w:t>
      </w:r>
      <w:r w:rsidR="00290ADE">
        <w:rPr>
          <w:rFonts w:ascii="Times New Roman" w:hAnsi="Times New Roman"/>
          <w:sz w:val="24"/>
          <w:szCs w:val="24"/>
        </w:rPr>
        <w:t xml:space="preserve">ябинск: Образование, 2008. </w:t>
      </w:r>
    </w:p>
    <w:p w:rsidR="00066102" w:rsidRPr="001A61D4" w:rsidRDefault="00066102" w:rsidP="006C2C01">
      <w:pPr>
        <w:pStyle w:val="a5"/>
        <w:numPr>
          <w:ilvl w:val="0"/>
          <w:numId w:val="3"/>
        </w:numPr>
        <w:suppressAutoHyphens/>
        <w:spacing w:after="0" w:line="240" w:lineRule="auto"/>
        <w:ind w:left="142" w:hanging="426"/>
        <w:jc w:val="both"/>
        <w:rPr>
          <w:rFonts w:ascii="Times New Roman" w:hAnsi="Times New Roman"/>
          <w:sz w:val="24"/>
          <w:szCs w:val="24"/>
        </w:rPr>
      </w:pPr>
      <w:r w:rsidRPr="001A61D4">
        <w:rPr>
          <w:rFonts w:ascii="Times New Roman" w:hAnsi="Times New Roman"/>
          <w:sz w:val="24"/>
          <w:szCs w:val="24"/>
        </w:rPr>
        <w:t>Яковлева, Г.В. Управление самообразованием педагого</w:t>
      </w:r>
      <w:r w:rsidR="002B320E" w:rsidRPr="001A61D4">
        <w:rPr>
          <w:rFonts w:ascii="Times New Roman" w:hAnsi="Times New Roman"/>
          <w:sz w:val="24"/>
          <w:szCs w:val="24"/>
        </w:rPr>
        <w:t>в инновационных</w:t>
      </w:r>
      <w:r w:rsidR="009D01D6" w:rsidRPr="001A61D4">
        <w:rPr>
          <w:rFonts w:ascii="Times New Roman" w:hAnsi="Times New Roman"/>
          <w:sz w:val="24"/>
          <w:szCs w:val="24"/>
        </w:rPr>
        <w:t xml:space="preserve"> ДОУ. / </w:t>
      </w:r>
      <w:r w:rsidR="00290ADE">
        <w:rPr>
          <w:rFonts w:ascii="Times New Roman" w:hAnsi="Times New Roman"/>
          <w:sz w:val="24"/>
          <w:szCs w:val="24"/>
        </w:rPr>
        <w:t>М.</w:t>
      </w:r>
      <w:r w:rsidR="00A51C2C" w:rsidRPr="001A61D4">
        <w:rPr>
          <w:rFonts w:ascii="Times New Roman" w:hAnsi="Times New Roman"/>
          <w:sz w:val="24"/>
          <w:szCs w:val="24"/>
        </w:rPr>
        <w:t xml:space="preserve">, </w:t>
      </w:r>
      <w:r w:rsidR="009D01D6" w:rsidRPr="001A61D4">
        <w:rPr>
          <w:rFonts w:ascii="Times New Roman" w:hAnsi="Times New Roman"/>
          <w:sz w:val="24"/>
          <w:szCs w:val="24"/>
        </w:rPr>
        <w:t>20</w:t>
      </w:r>
      <w:r w:rsidR="00290ADE">
        <w:rPr>
          <w:rFonts w:ascii="Times New Roman" w:hAnsi="Times New Roman"/>
          <w:sz w:val="24"/>
          <w:szCs w:val="24"/>
        </w:rPr>
        <w:t>14.</w:t>
      </w:r>
    </w:p>
    <w:p w:rsidR="00F21DCC" w:rsidRPr="001A61D4" w:rsidRDefault="00F21DCC" w:rsidP="00290ADE">
      <w:pPr>
        <w:pStyle w:val="a5"/>
        <w:numPr>
          <w:ilvl w:val="0"/>
          <w:numId w:val="3"/>
        </w:numPr>
        <w:suppressAutoHyphens/>
        <w:spacing w:after="0" w:line="240" w:lineRule="auto"/>
        <w:ind w:left="142" w:hanging="426"/>
        <w:jc w:val="both"/>
        <w:rPr>
          <w:rFonts w:ascii="Times New Roman" w:hAnsi="Times New Roman"/>
          <w:sz w:val="24"/>
          <w:szCs w:val="24"/>
        </w:rPr>
      </w:pPr>
      <w:proofErr w:type="spellStart"/>
      <w:r w:rsidRPr="001A61D4">
        <w:rPr>
          <w:rFonts w:ascii="Times New Roman" w:hAnsi="Times New Roman"/>
          <w:sz w:val="24"/>
          <w:szCs w:val="24"/>
        </w:rPr>
        <w:t>Ясвин</w:t>
      </w:r>
      <w:proofErr w:type="spellEnd"/>
      <w:r w:rsidRPr="001A61D4">
        <w:rPr>
          <w:rFonts w:ascii="Times New Roman" w:hAnsi="Times New Roman"/>
          <w:sz w:val="24"/>
          <w:szCs w:val="24"/>
        </w:rPr>
        <w:t>, В.А. Психология отношения к приро</w:t>
      </w:r>
      <w:r w:rsidR="00290ADE">
        <w:rPr>
          <w:rFonts w:ascii="Times New Roman" w:hAnsi="Times New Roman"/>
          <w:sz w:val="24"/>
          <w:szCs w:val="24"/>
        </w:rPr>
        <w:t xml:space="preserve">де. – М.: Смысл, 2000. </w:t>
      </w:r>
    </w:p>
    <w:p w:rsidR="0065651F" w:rsidRPr="00290ADE" w:rsidRDefault="0065651F" w:rsidP="00290ADE">
      <w:pPr>
        <w:numPr>
          <w:ilvl w:val="0"/>
          <w:numId w:val="3"/>
        </w:numPr>
        <w:suppressAutoHyphens w:val="0"/>
        <w:autoSpaceDE w:val="0"/>
        <w:autoSpaceDN w:val="0"/>
        <w:adjustRightInd w:val="0"/>
        <w:ind w:left="142" w:hanging="426"/>
        <w:jc w:val="both"/>
        <w:rPr>
          <w:lang w:val="en-US"/>
        </w:rPr>
      </w:pPr>
      <w:r w:rsidRPr="00290ADE">
        <w:rPr>
          <w:rFonts w:eastAsia="Petersburg-Regular"/>
          <w:lang w:val="en-US" w:eastAsia="ru-RU"/>
        </w:rPr>
        <w:t>Project Management Institute. 2008. A Guide to the Project Management</w:t>
      </w:r>
      <w:r w:rsidR="00290ADE" w:rsidRPr="00290ADE">
        <w:rPr>
          <w:rFonts w:eastAsia="Petersburg-Regular"/>
          <w:lang w:val="en-US" w:eastAsia="ru-RU"/>
        </w:rPr>
        <w:t xml:space="preserve"> </w:t>
      </w:r>
      <w:r w:rsidRPr="00290ADE">
        <w:rPr>
          <w:rFonts w:eastAsia="Petersburg-Regular"/>
          <w:lang w:val="en-US" w:eastAsia="ru-RU"/>
        </w:rPr>
        <w:t xml:space="preserve">Body of Knowledge (PMBOKR Guide). Fourth Edition. PMI Publications: </w:t>
      </w:r>
      <w:proofErr w:type="spellStart"/>
      <w:r w:rsidRPr="00290ADE">
        <w:rPr>
          <w:rFonts w:eastAsia="Petersburg-Regular"/>
          <w:lang w:val="en-US" w:eastAsia="ru-RU"/>
        </w:rPr>
        <w:t>Pensylvanya</w:t>
      </w:r>
      <w:proofErr w:type="spellEnd"/>
      <w:r w:rsidRPr="00290ADE">
        <w:rPr>
          <w:rFonts w:eastAsia="Petersburg-Regular"/>
          <w:lang w:val="en-US" w:eastAsia="ru-RU"/>
        </w:rPr>
        <w:t>, 2008.</w:t>
      </w:r>
      <w:bookmarkStart w:id="2" w:name="_GoBack"/>
      <w:bookmarkEnd w:id="2"/>
    </w:p>
    <w:p w:rsidR="0065651F" w:rsidRPr="001A61D4" w:rsidRDefault="0065651F" w:rsidP="001A61D4">
      <w:pPr>
        <w:pStyle w:val="a5"/>
        <w:suppressAutoHyphens/>
        <w:spacing w:after="0" w:line="240" w:lineRule="auto"/>
        <w:ind w:left="284"/>
        <w:jc w:val="both"/>
        <w:rPr>
          <w:rFonts w:ascii="Times New Roman" w:hAnsi="Times New Roman"/>
          <w:sz w:val="24"/>
          <w:szCs w:val="24"/>
          <w:lang w:val="en-US"/>
        </w:rPr>
      </w:pPr>
    </w:p>
    <w:p w:rsidR="00FD0556" w:rsidRPr="001A61D4" w:rsidRDefault="00FD0556" w:rsidP="001A61D4">
      <w:pPr>
        <w:pStyle w:val="2"/>
        <w:widowControl w:val="0"/>
        <w:suppressAutoHyphens/>
        <w:ind w:left="284"/>
        <w:jc w:val="both"/>
        <w:rPr>
          <w:szCs w:val="24"/>
          <w:lang w:val="en-US"/>
        </w:rPr>
      </w:pPr>
    </w:p>
    <w:p w:rsidR="0065651F" w:rsidRPr="001A61D4" w:rsidRDefault="0065651F" w:rsidP="001A61D4">
      <w:pPr>
        <w:jc w:val="both"/>
        <w:rPr>
          <w:lang w:val="en-US"/>
        </w:rPr>
      </w:pPr>
    </w:p>
    <w:sectPr w:rsidR="0065651F" w:rsidRPr="001A61D4" w:rsidSect="00555A46">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7C5E" w:rsidRDefault="00EB7C5E" w:rsidP="00E86CDC">
      <w:r>
        <w:separator/>
      </w:r>
    </w:p>
  </w:endnote>
  <w:endnote w:type="continuationSeparator" w:id="0">
    <w:p w:rsidR="00EB7C5E" w:rsidRDefault="00EB7C5E" w:rsidP="00E86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MS Gothic"/>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Petersburg-Regular">
    <w:altName w:val="MS Gothic"/>
    <w:panose1 w:val="00000000000000000000"/>
    <w:charset w:val="80"/>
    <w:family w:val="auto"/>
    <w:notTrueType/>
    <w:pitch w:val="default"/>
    <w:sig w:usb0="00000001" w:usb1="08070000" w:usb2="00000010" w:usb3="00000000" w:csb0="00020000" w:csb1="00000000"/>
  </w:font>
  <w:font w:name="Petersburg-Italic">
    <w:altName w:val="MS Gothic"/>
    <w:panose1 w:val="00000000000000000000"/>
    <w:charset w:val="80"/>
    <w:family w:val="auto"/>
    <w:notTrueType/>
    <w:pitch w:val="default"/>
    <w:sig w:usb0="00000001" w:usb1="08070000" w:usb2="00000010" w:usb3="00000000" w:csb0="00020000" w:csb1="00000000"/>
  </w:font>
  <w:font w:name="Lucida Sans Unicode">
    <w:panose1 w:val="020B0602030504020204"/>
    <w:charset w:val="CC"/>
    <w:family w:val="swiss"/>
    <w:pitch w:val="variable"/>
    <w:sig w:usb0="80000AFF" w:usb1="0000396B" w:usb2="00000000" w:usb3="00000000" w:csb0="000000BF" w:csb1="00000000"/>
  </w:font>
  <w:font w:name="Garamond C">
    <w:altName w:val="Garamond C"/>
    <w:panose1 w:val="00000000000000000000"/>
    <w:charset w:val="CC"/>
    <w:family w:val="roman"/>
    <w:notTrueType/>
    <w:pitch w:val="default"/>
    <w:sig w:usb0="00000201" w:usb1="00000000" w:usb2="00000000" w:usb3="00000000" w:csb0="00000004" w:csb1="00000000"/>
  </w:font>
  <w:font w:name="Helvetica">
    <w:panose1 w:val="020B0604020202020204"/>
    <w:charset w:val="CC"/>
    <w:family w:val="swiss"/>
    <w:pitch w:val="variable"/>
    <w:sig w:usb0="E0002EFF" w:usb1="C000785B" w:usb2="00000009" w:usb3="00000000" w:csb0="000001FF" w:csb1="00000000"/>
  </w:font>
  <w:font w:name="ヒラギノ角ゴ Pro W3">
    <w:altName w:val="MS Mincho"/>
    <w:panose1 w:val="00000000000000000000"/>
    <w:charset w:val="80"/>
    <w:family w:val="auto"/>
    <w:notTrueType/>
    <w:pitch w:val="variable"/>
    <w:sig w:usb0="00000001" w:usb1="08070000" w:usb2="00000010" w:usb3="00000000" w:csb0="00020000" w:csb1="00000000"/>
  </w:font>
  <w:font w:name="Petersburg-Bold">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498" w:rsidRDefault="00F10498">
    <w:pPr>
      <w:pStyle w:val="ae"/>
      <w:jc w:val="center"/>
    </w:pPr>
  </w:p>
  <w:p w:rsidR="00F10498" w:rsidRDefault="00F10498">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498" w:rsidRDefault="00F10498" w:rsidP="005501E0">
    <w:pPr>
      <w:pStyle w:val="a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7C5E" w:rsidRDefault="00EB7C5E" w:rsidP="00E86CDC">
      <w:r>
        <w:separator/>
      </w:r>
    </w:p>
  </w:footnote>
  <w:footnote w:type="continuationSeparator" w:id="0">
    <w:p w:rsidR="00EB7C5E" w:rsidRDefault="00EB7C5E" w:rsidP="00E86C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8FA67312"/>
    <w:lvl w:ilvl="0">
      <w:start w:val="1"/>
      <w:numFmt w:val="decimal"/>
      <w:pStyle w:val="a"/>
      <w:lvlText w:val="%1."/>
      <w:lvlJc w:val="left"/>
      <w:pPr>
        <w:tabs>
          <w:tab w:val="num" w:pos="360"/>
        </w:tabs>
        <w:ind w:left="360" w:hanging="360"/>
      </w:pPr>
    </w:lvl>
  </w:abstractNum>
  <w:abstractNum w:abstractNumId="1" w15:restartNumberingAfterBreak="0">
    <w:nsid w:val="FFFFFFFE"/>
    <w:multiLevelType w:val="singleLevel"/>
    <w:tmpl w:val="56C68358"/>
    <w:lvl w:ilvl="0">
      <w:numFmt w:val="bullet"/>
      <w:lvlText w:val="*"/>
      <w:lvlJc w:val="left"/>
    </w:lvl>
  </w:abstractNum>
  <w:abstractNum w:abstractNumId="2"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2"/>
    <w:multiLevelType w:val="singleLevel"/>
    <w:tmpl w:val="9034A508"/>
    <w:name w:val="WW8Num2"/>
    <w:lvl w:ilvl="0">
      <w:start w:val="1"/>
      <w:numFmt w:val="decimal"/>
      <w:lvlText w:val="%1."/>
      <w:lvlJc w:val="left"/>
      <w:pPr>
        <w:tabs>
          <w:tab w:val="num" w:pos="360"/>
        </w:tabs>
        <w:ind w:left="360" w:hanging="360"/>
      </w:pPr>
      <w:rPr>
        <w:rFonts w:cs="Times New Roman"/>
        <w:b w:val="0"/>
      </w:rPr>
    </w:lvl>
  </w:abstractNum>
  <w:abstractNum w:abstractNumId="4" w15:restartNumberingAfterBreak="0">
    <w:nsid w:val="00000003"/>
    <w:multiLevelType w:val="multilevel"/>
    <w:tmpl w:val="00000003"/>
    <w:name w:val="WW8Num3"/>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5" w15:restartNumberingAfterBreak="0">
    <w:nsid w:val="00000004"/>
    <w:multiLevelType w:val="multilevel"/>
    <w:tmpl w:val="00000004"/>
    <w:name w:val="WW8Num4"/>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6" w15:restartNumberingAfterBreak="0">
    <w:nsid w:val="00000005"/>
    <w:multiLevelType w:val="multilevel"/>
    <w:tmpl w:val="00000005"/>
    <w:name w:val="WW8Num5"/>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7" w15:restartNumberingAfterBreak="0">
    <w:nsid w:val="00000006"/>
    <w:multiLevelType w:val="multilevel"/>
    <w:tmpl w:val="00000006"/>
    <w:name w:val="WW8Num6"/>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8" w15:restartNumberingAfterBreak="0">
    <w:nsid w:val="00000007"/>
    <w:multiLevelType w:val="multilevel"/>
    <w:tmpl w:val="45C27670"/>
    <w:name w:val="WW8Num8"/>
    <w:lvl w:ilvl="0">
      <w:start w:val="1"/>
      <w:numFmt w:val="bullet"/>
      <w:lvlText w:val=""/>
      <w:lvlJc w:val="left"/>
      <w:pPr>
        <w:tabs>
          <w:tab w:val="num" w:pos="707"/>
        </w:tabs>
        <w:ind w:left="707" w:hanging="283"/>
      </w:pPr>
      <w:rPr>
        <w:rFonts w:ascii="Symbol" w:hAnsi="Symbol" w:cs="OpenSymbol"/>
        <w:color w:val="auto"/>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9" w15:restartNumberingAfterBreak="0">
    <w:nsid w:val="00000009"/>
    <w:multiLevelType w:val="multilevel"/>
    <w:tmpl w:val="00000009"/>
    <w:name w:val="WW8Num10"/>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0" w15:restartNumberingAfterBreak="0">
    <w:nsid w:val="00016634"/>
    <w:multiLevelType w:val="multilevel"/>
    <w:tmpl w:val="6ABE9A3C"/>
    <w:lvl w:ilvl="0">
      <w:start w:val="5"/>
      <w:numFmt w:val="decimal"/>
      <w:lvlText w:val="%1"/>
      <w:lvlJc w:val="left"/>
      <w:pPr>
        <w:ind w:left="360" w:hanging="360"/>
      </w:pPr>
      <w:rPr>
        <w:rFonts w:hint="default"/>
      </w:rPr>
    </w:lvl>
    <w:lvl w:ilvl="1">
      <w:start w:val="7"/>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026104EE"/>
    <w:multiLevelType w:val="hybridMultilevel"/>
    <w:tmpl w:val="EDB6F810"/>
    <w:lvl w:ilvl="0" w:tplc="3AFE6DFC">
      <w:start w:val="1"/>
      <w:numFmt w:val="decimal"/>
      <w:lvlText w:val="%1."/>
      <w:lvlJc w:val="left"/>
      <w:pPr>
        <w:ind w:left="1170" w:hanging="360"/>
      </w:pPr>
      <w:rPr>
        <w:rFonts w:ascii="Times New Roman" w:hAnsi="Times New Roman" w:cs="Times New Roman" w:hint="default"/>
        <w:b w:val="0"/>
        <w:sz w:val="24"/>
        <w:szCs w:val="24"/>
      </w:rPr>
    </w:lvl>
    <w:lvl w:ilvl="1" w:tplc="04190019" w:tentative="1">
      <w:start w:val="1"/>
      <w:numFmt w:val="lowerLetter"/>
      <w:lvlText w:val="%2."/>
      <w:lvlJc w:val="left"/>
      <w:pPr>
        <w:ind w:left="1890" w:hanging="360"/>
      </w:pPr>
    </w:lvl>
    <w:lvl w:ilvl="2" w:tplc="0419001B" w:tentative="1">
      <w:start w:val="1"/>
      <w:numFmt w:val="lowerRoman"/>
      <w:lvlText w:val="%3."/>
      <w:lvlJc w:val="right"/>
      <w:pPr>
        <w:ind w:left="2610" w:hanging="180"/>
      </w:pPr>
    </w:lvl>
    <w:lvl w:ilvl="3" w:tplc="0419000F" w:tentative="1">
      <w:start w:val="1"/>
      <w:numFmt w:val="decimal"/>
      <w:lvlText w:val="%4."/>
      <w:lvlJc w:val="left"/>
      <w:pPr>
        <w:ind w:left="3330" w:hanging="360"/>
      </w:pPr>
    </w:lvl>
    <w:lvl w:ilvl="4" w:tplc="04190019" w:tentative="1">
      <w:start w:val="1"/>
      <w:numFmt w:val="lowerLetter"/>
      <w:lvlText w:val="%5."/>
      <w:lvlJc w:val="left"/>
      <w:pPr>
        <w:ind w:left="4050" w:hanging="360"/>
      </w:pPr>
    </w:lvl>
    <w:lvl w:ilvl="5" w:tplc="0419001B" w:tentative="1">
      <w:start w:val="1"/>
      <w:numFmt w:val="lowerRoman"/>
      <w:lvlText w:val="%6."/>
      <w:lvlJc w:val="right"/>
      <w:pPr>
        <w:ind w:left="4770" w:hanging="180"/>
      </w:pPr>
    </w:lvl>
    <w:lvl w:ilvl="6" w:tplc="0419000F" w:tentative="1">
      <w:start w:val="1"/>
      <w:numFmt w:val="decimal"/>
      <w:lvlText w:val="%7."/>
      <w:lvlJc w:val="left"/>
      <w:pPr>
        <w:ind w:left="5490" w:hanging="360"/>
      </w:pPr>
    </w:lvl>
    <w:lvl w:ilvl="7" w:tplc="04190019" w:tentative="1">
      <w:start w:val="1"/>
      <w:numFmt w:val="lowerLetter"/>
      <w:lvlText w:val="%8."/>
      <w:lvlJc w:val="left"/>
      <w:pPr>
        <w:ind w:left="6210" w:hanging="360"/>
      </w:pPr>
    </w:lvl>
    <w:lvl w:ilvl="8" w:tplc="0419001B" w:tentative="1">
      <w:start w:val="1"/>
      <w:numFmt w:val="lowerRoman"/>
      <w:lvlText w:val="%9."/>
      <w:lvlJc w:val="right"/>
      <w:pPr>
        <w:ind w:left="6930" w:hanging="180"/>
      </w:pPr>
    </w:lvl>
  </w:abstractNum>
  <w:abstractNum w:abstractNumId="12" w15:restartNumberingAfterBreak="0">
    <w:nsid w:val="02E36C64"/>
    <w:multiLevelType w:val="hybridMultilevel"/>
    <w:tmpl w:val="895C31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08030574"/>
    <w:multiLevelType w:val="hybridMultilevel"/>
    <w:tmpl w:val="B338FD4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B5442B9"/>
    <w:multiLevelType w:val="hybridMultilevel"/>
    <w:tmpl w:val="03E276DE"/>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E0B7501"/>
    <w:multiLevelType w:val="hybridMultilevel"/>
    <w:tmpl w:val="72A838D0"/>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0E51788A"/>
    <w:multiLevelType w:val="hybridMultilevel"/>
    <w:tmpl w:val="1548BCC8"/>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0F1017D1"/>
    <w:multiLevelType w:val="multilevel"/>
    <w:tmpl w:val="C4684C5E"/>
    <w:lvl w:ilvl="0">
      <w:start w:val="5"/>
      <w:numFmt w:val="decimal"/>
      <w:lvlText w:val="%1"/>
      <w:lvlJc w:val="left"/>
      <w:pPr>
        <w:ind w:left="360" w:hanging="360"/>
      </w:pPr>
      <w:rPr>
        <w:rFonts w:hint="default"/>
      </w:rPr>
    </w:lvl>
    <w:lvl w:ilvl="1">
      <w:start w:val="7"/>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11E06969"/>
    <w:multiLevelType w:val="multilevel"/>
    <w:tmpl w:val="B5983F9A"/>
    <w:lvl w:ilvl="0">
      <w:start w:val="3"/>
      <w:numFmt w:val="decimal"/>
      <w:lvlText w:val="%1"/>
      <w:lvlJc w:val="left"/>
      <w:pPr>
        <w:ind w:left="720" w:hanging="360"/>
      </w:pPr>
      <w:rPr>
        <w:rFonts w:cs="Times New Roman"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16D35070"/>
    <w:multiLevelType w:val="multilevel"/>
    <w:tmpl w:val="3E7A2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FE44D3"/>
    <w:multiLevelType w:val="singleLevel"/>
    <w:tmpl w:val="7F460CB0"/>
    <w:lvl w:ilvl="0">
      <w:start w:val="6"/>
      <w:numFmt w:val="decimal"/>
      <w:lvlText w:val="%1."/>
      <w:legacy w:legacy="1" w:legacySpace="0" w:legacyIndent="202"/>
      <w:lvlJc w:val="left"/>
      <w:rPr>
        <w:rFonts w:ascii="Times New Roman" w:hAnsi="Times New Roman" w:cs="Times New Roman" w:hint="default"/>
      </w:rPr>
    </w:lvl>
  </w:abstractNum>
  <w:abstractNum w:abstractNumId="21" w15:restartNumberingAfterBreak="0">
    <w:nsid w:val="1F651C66"/>
    <w:multiLevelType w:val="hybridMultilevel"/>
    <w:tmpl w:val="77906D0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15:restartNumberingAfterBreak="0">
    <w:nsid w:val="229743E4"/>
    <w:multiLevelType w:val="hybridMultilevel"/>
    <w:tmpl w:val="989AD550"/>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3" w15:restartNumberingAfterBreak="0">
    <w:nsid w:val="24947467"/>
    <w:multiLevelType w:val="hybridMultilevel"/>
    <w:tmpl w:val="9D568C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6886881"/>
    <w:multiLevelType w:val="multilevel"/>
    <w:tmpl w:val="F6886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8CD6CFB"/>
    <w:multiLevelType w:val="hybridMultilevel"/>
    <w:tmpl w:val="4A144304"/>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15:restartNumberingAfterBreak="0">
    <w:nsid w:val="2BB03ABB"/>
    <w:multiLevelType w:val="hybridMultilevel"/>
    <w:tmpl w:val="AB4C16B8"/>
    <w:lvl w:ilvl="0" w:tplc="04190009">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15:restartNumberingAfterBreak="0">
    <w:nsid w:val="2EF814AF"/>
    <w:multiLevelType w:val="multilevel"/>
    <w:tmpl w:val="49828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F807FD9"/>
    <w:multiLevelType w:val="hybridMultilevel"/>
    <w:tmpl w:val="BFB04AA4"/>
    <w:lvl w:ilvl="0" w:tplc="C3D66F44">
      <w:start w:val="8"/>
      <w:numFmt w:val="decimal"/>
      <w:lvlText w:val="%1."/>
      <w:lvlJc w:val="left"/>
      <w:pPr>
        <w:ind w:left="927" w:hanging="360"/>
      </w:pPr>
      <w:rPr>
        <w:rFonts w:hint="default"/>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 w15:restartNumberingAfterBreak="0">
    <w:nsid w:val="349F03F6"/>
    <w:multiLevelType w:val="hybridMultilevel"/>
    <w:tmpl w:val="2B3018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7271F7D"/>
    <w:multiLevelType w:val="hybridMultilevel"/>
    <w:tmpl w:val="F7368C46"/>
    <w:lvl w:ilvl="0" w:tplc="CE181B5E">
      <w:start w:val="1"/>
      <w:numFmt w:val="bullet"/>
      <w:lvlText w:val=""/>
      <w:lvlJc w:val="left"/>
      <w:pPr>
        <w:tabs>
          <w:tab w:val="num" w:pos="900"/>
        </w:tabs>
        <w:ind w:left="900" w:hanging="360"/>
      </w:pPr>
      <w:rPr>
        <w:rFonts w:ascii="Symbol" w:hAnsi="Symbol" w:hint="default"/>
        <w:color w:val="auto"/>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1" w15:restartNumberingAfterBreak="0">
    <w:nsid w:val="3B3347CB"/>
    <w:multiLevelType w:val="hybridMultilevel"/>
    <w:tmpl w:val="2552438A"/>
    <w:lvl w:ilvl="0" w:tplc="04190001">
      <w:start w:val="1"/>
      <w:numFmt w:val="bullet"/>
      <w:lvlText w:val=""/>
      <w:lvlJc w:val="left"/>
      <w:pPr>
        <w:tabs>
          <w:tab w:val="num" w:pos="600"/>
        </w:tabs>
        <w:ind w:left="600" w:hanging="360"/>
      </w:pPr>
      <w:rPr>
        <w:rFonts w:ascii="Symbol" w:hAnsi="Symbol" w:hint="default"/>
      </w:rPr>
    </w:lvl>
    <w:lvl w:ilvl="1" w:tplc="04190003" w:tentative="1">
      <w:start w:val="1"/>
      <w:numFmt w:val="bullet"/>
      <w:lvlText w:val="o"/>
      <w:lvlJc w:val="left"/>
      <w:pPr>
        <w:tabs>
          <w:tab w:val="num" w:pos="1320"/>
        </w:tabs>
        <w:ind w:left="1320" w:hanging="360"/>
      </w:pPr>
      <w:rPr>
        <w:rFonts w:ascii="Courier New" w:hAnsi="Courier New" w:cs="Courier New" w:hint="default"/>
      </w:rPr>
    </w:lvl>
    <w:lvl w:ilvl="2" w:tplc="04190005" w:tentative="1">
      <w:start w:val="1"/>
      <w:numFmt w:val="bullet"/>
      <w:lvlText w:val=""/>
      <w:lvlJc w:val="left"/>
      <w:pPr>
        <w:tabs>
          <w:tab w:val="num" w:pos="2040"/>
        </w:tabs>
        <w:ind w:left="2040" w:hanging="360"/>
      </w:pPr>
      <w:rPr>
        <w:rFonts w:ascii="Wingdings" w:hAnsi="Wingdings" w:hint="default"/>
      </w:rPr>
    </w:lvl>
    <w:lvl w:ilvl="3" w:tplc="04190001" w:tentative="1">
      <w:start w:val="1"/>
      <w:numFmt w:val="bullet"/>
      <w:lvlText w:val=""/>
      <w:lvlJc w:val="left"/>
      <w:pPr>
        <w:tabs>
          <w:tab w:val="num" w:pos="2760"/>
        </w:tabs>
        <w:ind w:left="2760" w:hanging="360"/>
      </w:pPr>
      <w:rPr>
        <w:rFonts w:ascii="Symbol" w:hAnsi="Symbol" w:hint="default"/>
      </w:rPr>
    </w:lvl>
    <w:lvl w:ilvl="4" w:tplc="04190003" w:tentative="1">
      <w:start w:val="1"/>
      <w:numFmt w:val="bullet"/>
      <w:lvlText w:val="o"/>
      <w:lvlJc w:val="left"/>
      <w:pPr>
        <w:tabs>
          <w:tab w:val="num" w:pos="3480"/>
        </w:tabs>
        <w:ind w:left="3480" w:hanging="360"/>
      </w:pPr>
      <w:rPr>
        <w:rFonts w:ascii="Courier New" w:hAnsi="Courier New" w:cs="Courier New" w:hint="default"/>
      </w:rPr>
    </w:lvl>
    <w:lvl w:ilvl="5" w:tplc="04190005" w:tentative="1">
      <w:start w:val="1"/>
      <w:numFmt w:val="bullet"/>
      <w:lvlText w:val=""/>
      <w:lvlJc w:val="left"/>
      <w:pPr>
        <w:tabs>
          <w:tab w:val="num" w:pos="4200"/>
        </w:tabs>
        <w:ind w:left="4200" w:hanging="360"/>
      </w:pPr>
      <w:rPr>
        <w:rFonts w:ascii="Wingdings" w:hAnsi="Wingdings" w:hint="default"/>
      </w:rPr>
    </w:lvl>
    <w:lvl w:ilvl="6" w:tplc="04190001" w:tentative="1">
      <w:start w:val="1"/>
      <w:numFmt w:val="bullet"/>
      <w:lvlText w:val=""/>
      <w:lvlJc w:val="left"/>
      <w:pPr>
        <w:tabs>
          <w:tab w:val="num" w:pos="4920"/>
        </w:tabs>
        <w:ind w:left="4920" w:hanging="360"/>
      </w:pPr>
      <w:rPr>
        <w:rFonts w:ascii="Symbol" w:hAnsi="Symbol" w:hint="default"/>
      </w:rPr>
    </w:lvl>
    <w:lvl w:ilvl="7" w:tplc="04190003" w:tentative="1">
      <w:start w:val="1"/>
      <w:numFmt w:val="bullet"/>
      <w:lvlText w:val="o"/>
      <w:lvlJc w:val="left"/>
      <w:pPr>
        <w:tabs>
          <w:tab w:val="num" w:pos="5640"/>
        </w:tabs>
        <w:ind w:left="5640" w:hanging="360"/>
      </w:pPr>
      <w:rPr>
        <w:rFonts w:ascii="Courier New" w:hAnsi="Courier New" w:cs="Courier New" w:hint="default"/>
      </w:rPr>
    </w:lvl>
    <w:lvl w:ilvl="8" w:tplc="04190005" w:tentative="1">
      <w:start w:val="1"/>
      <w:numFmt w:val="bullet"/>
      <w:lvlText w:val=""/>
      <w:lvlJc w:val="left"/>
      <w:pPr>
        <w:tabs>
          <w:tab w:val="num" w:pos="6360"/>
        </w:tabs>
        <w:ind w:left="6360" w:hanging="360"/>
      </w:pPr>
      <w:rPr>
        <w:rFonts w:ascii="Wingdings" w:hAnsi="Wingdings" w:hint="default"/>
      </w:rPr>
    </w:lvl>
  </w:abstractNum>
  <w:abstractNum w:abstractNumId="32" w15:restartNumberingAfterBreak="0">
    <w:nsid w:val="3B944E49"/>
    <w:multiLevelType w:val="hybridMultilevel"/>
    <w:tmpl w:val="1FA439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3CF66348"/>
    <w:multiLevelType w:val="hybridMultilevel"/>
    <w:tmpl w:val="F9780B3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15:restartNumberingAfterBreak="0">
    <w:nsid w:val="42A0287B"/>
    <w:multiLevelType w:val="multilevel"/>
    <w:tmpl w:val="6240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53F49E3"/>
    <w:multiLevelType w:val="hybridMultilevel"/>
    <w:tmpl w:val="7CF42F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D4A56F4"/>
    <w:multiLevelType w:val="multilevel"/>
    <w:tmpl w:val="0D48D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E113476"/>
    <w:multiLevelType w:val="hybridMultilevel"/>
    <w:tmpl w:val="33D4A3AA"/>
    <w:lvl w:ilvl="0" w:tplc="0419000D">
      <w:start w:val="1"/>
      <w:numFmt w:val="bullet"/>
      <w:lvlText w:val=""/>
      <w:lvlJc w:val="left"/>
      <w:pPr>
        <w:ind w:left="1170" w:hanging="360"/>
      </w:pPr>
      <w:rPr>
        <w:rFonts w:ascii="Wingdings" w:hAnsi="Wingdings"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38" w15:restartNumberingAfterBreak="0">
    <w:nsid w:val="52BA6A61"/>
    <w:multiLevelType w:val="hybridMultilevel"/>
    <w:tmpl w:val="1BF25666"/>
    <w:lvl w:ilvl="0" w:tplc="B61CF50A">
      <w:start w:val="1"/>
      <w:numFmt w:val="decimal"/>
      <w:lvlText w:val="%1."/>
      <w:lvlJc w:val="left"/>
      <w:pPr>
        <w:ind w:left="240" w:hanging="360"/>
      </w:pPr>
      <w:rPr>
        <w:rFonts w:hint="default"/>
      </w:rPr>
    </w:lvl>
    <w:lvl w:ilvl="1" w:tplc="04190019" w:tentative="1">
      <w:start w:val="1"/>
      <w:numFmt w:val="lowerLetter"/>
      <w:lvlText w:val="%2."/>
      <w:lvlJc w:val="left"/>
      <w:pPr>
        <w:ind w:left="960" w:hanging="360"/>
      </w:pPr>
    </w:lvl>
    <w:lvl w:ilvl="2" w:tplc="0419001B" w:tentative="1">
      <w:start w:val="1"/>
      <w:numFmt w:val="lowerRoman"/>
      <w:lvlText w:val="%3."/>
      <w:lvlJc w:val="right"/>
      <w:pPr>
        <w:ind w:left="1680" w:hanging="180"/>
      </w:pPr>
    </w:lvl>
    <w:lvl w:ilvl="3" w:tplc="0419000F" w:tentative="1">
      <w:start w:val="1"/>
      <w:numFmt w:val="decimal"/>
      <w:lvlText w:val="%4."/>
      <w:lvlJc w:val="left"/>
      <w:pPr>
        <w:ind w:left="2400" w:hanging="360"/>
      </w:pPr>
    </w:lvl>
    <w:lvl w:ilvl="4" w:tplc="04190019" w:tentative="1">
      <w:start w:val="1"/>
      <w:numFmt w:val="lowerLetter"/>
      <w:lvlText w:val="%5."/>
      <w:lvlJc w:val="left"/>
      <w:pPr>
        <w:ind w:left="3120" w:hanging="360"/>
      </w:pPr>
    </w:lvl>
    <w:lvl w:ilvl="5" w:tplc="0419001B" w:tentative="1">
      <w:start w:val="1"/>
      <w:numFmt w:val="lowerRoman"/>
      <w:lvlText w:val="%6."/>
      <w:lvlJc w:val="right"/>
      <w:pPr>
        <w:ind w:left="3840" w:hanging="180"/>
      </w:pPr>
    </w:lvl>
    <w:lvl w:ilvl="6" w:tplc="0419000F" w:tentative="1">
      <w:start w:val="1"/>
      <w:numFmt w:val="decimal"/>
      <w:lvlText w:val="%7."/>
      <w:lvlJc w:val="left"/>
      <w:pPr>
        <w:ind w:left="4560" w:hanging="360"/>
      </w:pPr>
    </w:lvl>
    <w:lvl w:ilvl="7" w:tplc="04190019" w:tentative="1">
      <w:start w:val="1"/>
      <w:numFmt w:val="lowerLetter"/>
      <w:lvlText w:val="%8."/>
      <w:lvlJc w:val="left"/>
      <w:pPr>
        <w:ind w:left="5280" w:hanging="360"/>
      </w:pPr>
    </w:lvl>
    <w:lvl w:ilvl="8" w:tplc="0419001B" w:tentative="1">
      <w:start w:val="1"/>
      <w:numFmt w:val="lowerRoman"/>
      <w:lvlText w:val="%9."/>
      <w:lvlJc w:val="right"/>
      <w:pPr>
        <w:ind w:left="6000" w:hanging="180"/>
      </w:pPr>
    </w:lvl>
  </w:abstractNum>
  <w:abstractNum w:abstractNumId="39" w15:restartNumberingAfterBreak="0">
    <w:nsid w:val="549365C4"/>
    <w:multiLevelType w:val="hybridMultilevel"/>
    <w:tmpl w:val="A7B668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A9711B5"/>
    <w:multiLevelType w:val="hybridMultilevel"/>
    <w:tmpl w:val="F08254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5B772FBD"/>
    <w:multiLevelType w:val="hybridMultilevel"/>
    <w:tmpl w:val="3D101982"/>
    <w:lvl w:ilvl="0" w:tplc="0946265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2" w15:restartNumberingAfterBreak="0">
    <w:nsid w:val="5B8C49A1"/>
    <w:multiLevelType w:val="hybridMultilevel"/>
    <w:tmpl w:val="CF58F826"/>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15:restartNumberingAfterBreak="0">
    <w:nsid w:val="610B34BA"/>
    <w:multiLevelType w:val="singleLevel"/>
    <w:tmpl w:val="00F88528"/>
    <w:lvl w:ilvl="0">
      <w:start w:val="11"/>
      <w:numFmt w:val="decimal"/>
      <w:lvlText w:val="%1."/>
      <w:legacy w:legacy="1" w:legacySpace="0" w:legacyIndent="303"/>
      <w:lvlJc w:val="left"/>
      <w:rPr>
        <w:rFonts w:ascii="Times New Roman" w:hAnsi="Times New Roman" w:cs="Times New Roman" w:hint="default"/>
      </w:rPr>
    </w:lvl>
  </w:abstractNum>
  <w:abstractNum w:abstractNumId="44" w15:restartNumberingAfterBreak="0">
    <w:nsid w:val="663A143B"/>
    <w:multiLevelType w:val="hybridMultilevel"/>
    <w:tmpl w:val="FA4009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9703F95"/>
    <w:multiLevelType w:val="hybridMultilevel"/>
    <w:tmpl w:val="0762B696"/>
    <w:lvl w:ilvl="0" w:tplc="04190001">
      <w:start w:val="1"/>
      <w:numFmt w:val="bullet"/>
      <w:lvlText w:val=""/>
      <w:lvlJc w:val="left"/>
      <w:pPr>
        <w:ind w:left="1163" w:hanging="360"/>
      </w:pPr>
      <w:rPr>
        <w:rFonts w:ascii="Symbol" w:hAnsi="Symbol" w:hint="default"/>
      </w:rPr>
    </w:lvl>
    <w:lvl w:ilvl="1" w:tplc="04190003" w:tentative="1">
      <w:start w:val="1"/>
      <w:numFmt w:val="bullet"/>
      <w:lvlText w:val="o"/>
      <w:lvlJc w:val="left"/>
      <w:pPr>
        <w:ind w:left="1883" w:hanging="360"/>
      </w:pPr>
      <w:rPr>
        <w:rFonts w:ascii="Courier New" w:hAnsi="Courier New" w:cs="Courier New" w:hint="default"/>
      </w:rPr>
    </w:lvl>
    <w:lvl w:ilvl="2" w:tplc="04190005" w:tentative="1">
      <w:start w:val="1"/>
      <w:numFmt w:val="bullet"/>
      <w:lvlText w:val=""/>
      <w:lvlJc w:val="left"/>
      <w:pPr>
        <w:ind w:left="2603" w:hanging="360"/>
      </w:pPr>
      <w:rPr>
        <w:rFonts w:ascii="Wingdings" w:hAnsi="Wingdings" w:hint="default"/>
      </w:rPr>
    </w:lvl>
    <w:lvl w:ilvl="3" w:tplc="04190001" w:tentative="1">
      <w:start w:val="1"/>
      <w:numFmt w:val="bullet"/>
      <w:lvlText w:val=""/>
      <w:lvlJc w:val="left"/>
      <w:pPr>
        <w:ind w:left="3323" w:hanging="360"/>
      </w:pPr>
      <w:rPr>
        <w:rFonts w:ascii="Symbol" w:hAnsi="Symbol" w:hint="default"/>
      </w:rPr>
    </w:lvl>
    <w:lvl w:ilvl="4" w:tplc="04190003" w:tentative="1">
      <w:start w:val="1"/>
      <w:numFmt w:val="bullet"/>
      <w:lvlText w:val="o"/>
      <w:lvlJc w:val="left"/>
      <w:pPr>
        <w:ind w:left="4043" w:hanging="360"/>
      </w:pPr>
      <w:rPr>
        <w:rFonts w:ascii="Courier New" w:hAnsi="Courier New" w:cs="Courier New" w:hint="default"/>
      </w:rPr>
    </w:lvl>
    <w:lvl w:ilvl="5" w:tplc="04190005" w:tentative="1">
      <w:start w:val="1"/>
      <w:numFmt w:val="bullet"/>
      <w:lvlText w:val=""/>
      <w:lvlJc w:val="left"/>
      <w:pPr>
        <w:ind w:left="4763" w:hanging="360"/>
      </w:pPr>
      <w:rPr>
        <w:rFonts w:ascii="Wingdings" w:hAnsi="Wingdings" w:hint="default"/>
      </w:rPr>
    </w:lvl>
    <w:lvl w:ilvl="6" w:tplc="04190001" w:tentative="1">
      <w:start w:val="1"/>
      <w:numFmt w:val="bullet"/>
      <w:lvlText w:val=""/>
      <w:lvlJc w:val="left"/>
      <w:pPr>
        <w:ind w:left="5483" w:hanging="360"/>
      </w:pPr>
      <w:rPr>
        <w:rFonts w:ascii="Symbol" w:hAnsi="Symbol" w:hint="default"/>
      </w:rPr>
    </w:lvl>
    <w:lvl w:ilvl="7" w:tplc="04190003" w:tentative="1">
      <w:start w:val="1"/>
      <w:numFmt w:val="bullet"/>
      <w:lvlText w:val="o"/>
      <w:lvlJc w:val="left"/>
      <w:pPr>
        <w:ind w:left="6203" w:hanging="360"/>
      </w:pPr>
      <w:rPr>
        <w:rFonts w:ascii="Courier New" w:hAnsi="Courier New" w:cs="Courier New" w:hint="default"/>
      </w:rPr>
    </w:lvl>
    <w:lvl w:ilvl="8" w:tplc="04190005" w:tentative="1">
      <w:start w:val="1"/>
      <w:numFmt w:val="bullet"/>
      <w:lvlText w:val=""/>
      <w:lvlJc w:val="left"/>
      <w:pPr>
        <w:ind w:left="6923" w:hanging="360"/>
      </w:pPr>
      <w:rPr>
        <w:rFonts w:ascii="Wingdings" w:hAnsi="Wingdings" w:hint="default"/>
      </w:rPr>
    </w:lvl>
  </w:abstractNum>
  <w:abstractNum w:abstractNumId="46" w15:restartNumberingAfterBreak="0">
    <w:nsid w:val="6DAD4EFC"/>
    <w:multiLevelType w:val="hybridMultilevel"/>
    <w:tmpl w:val="9A1EE7C8"/>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7" w15:restartNumberingAfterBreak="0">
    <w:nsid w:val="7B955EDF"/>
    <w:multiLevelType w:val="hybridMultilevel"/>
    <w:tmpl w:val="D46482CC"/>
    <w:lvl w:ilvl="0" w:tplc="3BD6ED7C">
      <w:start w:val="1"/>
      <w:numFmt w:val="decimal"/>
      <w:lvlText w:val="%1."/>
      <w:lvlJc w:val="left"/>
      <w:pPr>
        <w:ind w:left="360" w:hanging="360"/>
      </w:pPr>
      <w:rPr>
        <w:rFonts w:ascii="Times New Roman" w:hAnsi="Times New Roman" w:cs="Times New Roman" w:hint="default"/>
        <w:color w:val="auto"/>
        <w:sz w:val="24"/>
        <w:szCs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8" w15:restartNumberingAfterBreak="0">
    <w:nsid w:val="7BF367C4"/>
    <w:multiLevelType w:val="hybridMultilevel"/>
    <w:tmpl w:val="7D12985C"/>
    <w:lvl w:ilvl="0" w:tplc="4F223004">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9" w15:restartNumberingAfterBreak="0">
    <w:nsid w:val="7DB44305"/>
    <w:multiLevelType w:val="singleLevel"/>
    <w:tmpl w:val="8E166CFA"/>
    <w:lvl w:ilvl="0">
      <w:start w:val="1"/>
      <w:numFmt w:val="decimal"/>
      <w:lvlText w:val="%1."/>
      <w:legacy w:legacy="1" w:legacySpace="0" w:legacyIndent="202"/>
      <w:lvlJc w:val="left"/>
      <w:rPr>
        <w:rFonts w:ascii="Times New Roman" w:hAnsi="Times New Roman" w:cs="Times New Roman" w:hint="default"/>
      </w:rPr>
    </w:lvl>
  </w:abstractNum>
  <w:abstractNum w:abstractNumId="50" w15:restartNumberingAfterBreak="0">
    <w:nsid w:val="7EBE0D2C"/>
    <w:multiLevelType w:val="hybridMultilevel"/>
    <w:tmpl w:val="18EA0B5C"/>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1" w15:restartNumberingAfterBreak="0">
    <w:nsid w:val="7EEA1B6E"/>
    <w:multiLevelType w:val="hybridMultilevel"/>
    <w:tmpl w:val="CEE248EC"/>
    <w:lvl w:ilvl="0" w:tplc="04190001">
      <w:start w:val="1"/>
      <w:numFmt w:val="bullet"/>
      <w:lvlText w:val=""/>
      <w:lvlJc w:val="left"/>
      <w:pPr>
        <w:tabs>
          <w:tab w:val="num" w:pos="810"/>
        </w:tabs>
        <w:ind w:left="810" w:hanging="360"/>
      </w:pPr>
      <w:rPr>
        <w:rFonts w:ascii="Symbol" w:hAnsi="Symbol" w:hint="default"/>
      </w:rPr>
    </w:lvl>
    <w:lvl w:ilvl="1" w:tplc="04190003" w:tentative="1">
      <w:start w:val="1"/>
      <w:numFmt w:val="bullet"/>
      <w:lvlText w:val="o"/>
      <w:lvlJc w:val="left"/>
      <w:pPr>
        <w:tabs>
          <w:tab w:val="num" w:pos="1530"/>
        </w:tabs>
        <w:ind w:left="1530" w:hanging="360"/>
      </w:pPr>
      <w:rPr>
        <w:rFonts w:ascii="Courier New" w:hAnsi="Courier New" w:cs="Courier New" w:hint="default"/>
      </w:rPr>
    </w:lvl>
    <w:lvl w:ilvl="2" w:tplc="04190005" w:tentative="1">
      <w:start w:val="1"/>
      <w:numFmt w:val="bullet"/>
      <w:lvlText w:val=""/>
      <w:lvlJc w:val="left"/>
      <w:pPr>
        <w:tabs>
          <w:tab w:val="num" w:pos="2250"/>
        </w:tabs>
        <w:ind w:left="2250" w:hanging="360"/>
      </w:pPr>
      <w:rPr>
        <w:rFonts w:ascii="Wingdings" w:hAnsi="Wingdings" w:hint="default"/>
      </w:rPr>
    </w:lvl>
    <w:lvl w:ilvl="3" w:tplc="04190001" w:tentative="1">
      <w:start w:val="1"/>
      <w:numFmt w:val="bullet"/>
      <w:lvlText w:val=""/>
      <w:lvlJc w:val="left"/>
      <w:pPr>
        <w:tabs>
          <w:tab w:val="num" w:pos="2970"/>
        </w:tabs>
        <w:ind w:left="2970" w:hanging="360"/>
      </w:pPr>
      <w:rPr>
        <w:rFonts w:ascii="Symbol" w:hAnsi="Symbol" w:hint="default"/>
      </w:rPr>
    </w:lvl>
    <w:lvl w:ilvl="4" w:tplc="04190003" w:tentative="1">
      <w:start w:val="1"/>
      <w:numFmt w:val="bullet"/>
      <w:lvlText w:val="o"/>
      <w:lvlJc w:val="left"/>
      <w:pPr>
        <w:tabs>
          <w:tab w:val="num" w:pos="3690"/>
        </w:tabs>
        <w:ind w:left="3690" w:hanging="360"/>
      </w:pPr>
      <w:rPr>
        <w:rFonts w:ascii="Courier New" w:hAnsi="Courier New" w:cs="Courier New" w:hint="default"/>
      </w:rPr>
    </w:lvl>
    <w:lvl w:ilvl="5" w:tplc="04190005" w:tentative="1">
      <w:start w:val="1"/>
      <w:numFmt w:val="bullet"/>
      <w:lvlText w:val=""/>
      <w:lvlJc w:val="left"/>
      <w:pPr>
        <w:tabs>
          <w:tab w:val="num" w:pos="4410"/>
        </w:tabs>
        <w:ind w:left="4410" w:hanging="360"/>
      </w:pPr>
      <w:rPr>
        <w:rFonts w:ascii="Wingdings" w:hAnsi="Wingdings" w:hint="default"/>
      </w:rPr>
    </w:lvl>
    <w:lvl w:ilvl="6" w:tplc="04190001" w:tentative="1">
      <w:start w:val="1"/>
      <w:numFmt w:val="bullet"/>
      <w:lvlText w:val=""/>
      <w:lvlJc w:val="left"/>
      <w:pPr>
        <w:tabs>
          <w:tab w:val="num" w:pos="5130"/>
        </w:tabs>
        <w:ind w:left="5130" w:hanging="360"/>
      </w:pPr>
      <w:rPr>
        <w:rFonts w:ascii="Symbol" w:hAnsi="Symbol" w:hint="default"/>
      </w:rPr>
    </w:lvl>
    <w:lvl w:ilvl="7" w:tplc="04190003" w:tentative="1">
      <w:start w:val="1"/>
      <w:numFmt w:val="bullet"/>
      <w:lvlText w:val="o"/>
      <w:lvlJc w:val="left"/>
      <w:pPr>
        <w:tabs>
          <w:tab w:val="num" w:pos="5850"/>
        </w:tabs>
        <w:ind w:left="5850" w:hanging="360"/>
      </w:pPr>
      <w:rPr>
        <w:rFonts w:ascii="Courier New" w:hAnsi="Courier New" w:cs="Courier New" w:hint="default"/>
      </w:rPr>
    </w:lvl>
    <w:lvl w:ilvl="8" w:tplc="04190005" w:tentative="1">
      <w:start w:val="1"/>
      <w:numFmt w:val="bullet"/>
      <w:lvlText w:val=""/>
      <w:lvlJc w:val="left"/>
      <w:pPr>
        <w:tabs>
          <w:tab w:val="num" w:pos="6570"/>
        </w:tabs>
        <w:ind w:left="6570" w:hanging="360"/>
      </w:pPr>
      <w:rPr>
        <w:rFonts w:ascii="Wingdings" w:hAnsi="Wingdings" w:hint="default"/>
      </w:rPr>
    </w:lvl>
  </w:abstractNum>
  <w:num w:numId="1">
    <w:abstractNumId w:val="3"/>
  </w:num>
  <w:num w:numId="2">
    <w:abstractNumId w:val="50"/>
  </w:num>
  <w:num w:numId="3">
    <w:abstractNumId w:val="47"/>
  </w:num>
  <w:num w:numId="4">
    <w:abstractNumId w:val="45"/>
  </w:num>
  <w:num w:numId="5">
    <w:abstractNumId w:val="29"/>
  </w:num>
  <w:num w:numId="6">
    <w:abstractNumId w:val="11"/>
  </w:num>
  <w:num w:numId="7">
    <w:abstractNumId w:val="37"/>
  </w:num>
  <w:num w:numId="8">
    <w:abstractNumId w:val="39"/>
  </w:num>
  <w:num w:numId="9">
    <w:abstractNumId w:val="22"/>
  </w:num>
  <w:num w:numId="10">
    <w:abstractNumId w:val="2"/>
  </w:num>
  <w:num w:numId="11">
    <w:abstractNumId w:val="46"/>
  </w:num>
  <w:num w:numId="12">
    <w:abstractNumId w:val="25"/>
  </w:num>
  <w:num w:numId="13">
    <w:abstractNumId w:val="33"/>
  </w:num>
  <w:num w:numId="14">
    <w:abstractNumId w:val="15"/>
  </w:num>
  <w:num w:numId="15">
    <w:abstractNumId w:val="13"/>
  </w:num>
  <w:num w:numId="16">
    <w:abstractNumId w:val="44"/>
  </w:num>
  <w:num w:numId="17">
    <w:abstractNumId w:val="26"/>
  </w:num>
  <w:num w:numId="18">
    <w:abstractNumId w:val="21"/>
  </w:num>
  <w:num w:numId="19">
    <w:abstractNumId w:val="42"/>
  </w:num>
  <w:num w:numId="20">
    <w:abstractNumId w:val="0"/>
  </w:num>
  <w:num w:numId="21">
    <w:abstractNumId w:val="14"/>
  </w:num>
  <w:num w:numId="22">
    <w:abstractNumId w:val="48"/>
  </w:num>
  <w:num w:numId="23">
    <w:abstractNumId w:val="18"/>
  </w:num>
  <w:num w:numId="24">
    <w:abstractNumId w:val="36"/>
  </w:num>
  <w:num w:numId="25">
    <w:abstractNumId w:val="35"/>
  </w:num>
  <w:num w:numId="26">
    <w:abstractNumId w:val="34"/>
  </w:num>
  <w:num w:numId="27">
    <w:abstractNumId w:val="19"/>
  </w:num>
  <w:num w:numId="28">
    <w:abstractNumId w:val="27"/>
  </w:num>
  <w:num w:numId="29">
    <w:abstractNumId w:val="24"/>
  </w:num>
  <w:num w:numId="30">
    <w:abstractNumId w:val="40"/>
  </w:num>
  <w:num w:numId="31">
    <w:abstractNumId w:val="12"/>
  </w:num>
  <w:num w:numId="32">
    <w:abstractNumId w:val="41"/>
  </w:num>
  <w:num w:numId="33">
    <w:abstractNumId w:val="28"/>
  </w:num>
  <w:num w:numId="34">
    <w:abstractNumId w:val="32"/>
  </w:num>
  <w:num w:numId="35">
    <w:abstractNumId w:val="17"/>
  </w:num>
  <w:num w:numId="36">
    <w:abstractNumId w:val="10"/>
  </w:num>
  <w:num w:numId="37">
    <w:abstractNumId w:val="4"/>
  </w:num>
  <w:num w:numId="38">
    <w:abstractNumId w:val="5"/>
  </w:num>
  <w:num w:numId="39">
    <w:abstractNumId w:val="6"/>
  </w:num>
  <w:num w:numId="40">
    <w:abstractNumId w:val="7"/>
  </w:num>
  <w:num w:numId="41">
    <w:abstractNumId w:val="8"/>
  </w:num>
  <w:num w:numId="42">
    <w:abstractNumId w:val="9"/>
  </w:num>
  <w:num w:numId="43">
    <w:abstractNumId w:val="51"/>
  </w:num>
  <w:num w:numId="44">
    <w:abstractNumId w:val="31"/>
  </w:num>
  <w:num w:numId="45">
    <w:abstractNumId w:val="30"/>
  </w:num>
  <w:num w:numId="46">
    <w:abstractNumId w:val="38"/>
  </w:num>
  <w:num w:numId="47">
    <w:abstractNumId w:val="16"/>
  </w:num>
  <w:num w:numId="48">
    <w:abstractNumId w:val="1"/>
    <w:lvlOverride w:ilvl="0">
      <w:lvl w:ilvl="0">
        <w:start w:val="65535"/>
        <w:numFmt w:val="bullet"/>
        <w:lvlText w:val="—"/>
        <w:legacy w:legacy="1" w:legacySpace="0" w:legacyIndent="278"/>
        <w:lvlJc w:val="left"/>
        <w:rPr>
          <w:rFonts w:ascii="Times New Roman" w:hAnsi="Times New Roman" w:cs="Times New Roman" w:hint="default"/>
        </w:rPr>
      </w:lvl>
    </w:lvlOverride>
  </w:num>
  <w:num w:numId="49">
    <w:abstractNumId w:val="23"/>
  </w:num>
  <w:num w:numId="50">
    <w:abstractNumId w:val="1"/>
    <w:lvlOverride w:ilvl="0">
      <w:lvl w:ilvl="0">
        <w:start w:val="65535"/>
        <w:numFmt w:val="bullet"/>
        <w:lvlText w:val="—"/>
        <w:legacy w:legacy="1" w:legacySpace="0" w:legacyIndent="274"/>
        <w:lvlJc w:val="left"/>
        <w:rPr>
          <w:rFonts w:ascii="Times New Roman" w:hAnsi="Times New Roman" w:cs="Times New Roman" w:hint="default"/>
        </w:rPr>
      </w:lvl>
    </w:lvlOverride>
  </w:num>
  <w:num w:numId="51">
    <w:abstractNumId w:val="49"/>
  </w:num>
  <w:num w:numId="52">
    <w:abstractNumId w:val="20"/>
  </w:num>
  <w:num w:numId="53">
    <w:abstractNumId w:val="4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5"/>
  <w:activeWritingStyle w:appName="MSWord" w:lang="ru-RU" w:vendorID="64" w:dllVersion="131078" w:nlCheck="1" w:checkStyle="0"/>
  <w:activeWritingStyle w:appName="MSWord" w:lang="en-US" w:vendorID="64" w:dllVersion="131078" w:nlCheck="1" w:checkStyle="0"/>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109F"/>
    <w:rsid w:val="00001147"/>
    <w:rsid w:val="00001E67"/>
    <w:rsid w:val="000029FE"/>
    <w:rsid w:val="00003038"/>
    <w:rsid w:val="00005D25"/>
    <w:rsid w:val="00007764"/>
    <w:rsid w:val="00011B29"/>
    <w:rsid w:val="00012BB0"/>
    <w:rsid w:val="00012D96"/>
    <w:rsid w:val="00015526"/>
    <w:rsid w:val="00016859"/>
    <w:rsid w:val="00017898"/>
    <w:rsid w:val="00017DF5"/>
    <w:rsid w:val="0002067E"/>
    <w:rsid w:val="000206C8"/>
    <w:rsid w:val="000211F1"/>
    <w:rsid w:val="00022AE1"/>
    <w:rsid w:val="00022FD4"/>
    <w:rsid w:val="000237C2"/>
    <w:rsid w:val="00024F81"/>
    <w:rsid w:val="0003232C"/>
    <w:rsid w:val="00033349"/>
    <w:rsid w:val="0003405F"/>
    <w:rsid w:val="00042016"/>
    <w:rsid w:val="000428B0"/>
    <w:rsid w:val="00042BA9"/>
    <w:rsid w:val="000433C2"/>
    <w:rsid w:val="00044211"/>
    <w:rsid w:val="00047233"/>
    <w:rsid w:val="00047AB8"/>
    <w:rsid w:val="0005003B"/>
    <w:rsid w:val="00051838"/>
    <w:rsid w:val="00051AF4"/>
    <w:rsid w:val="00051EC5"/>
    <w:rsid w:val="00053EAC"/>
    <w:rsid w:val="000541FD"/>
    <w:rsid w:val="00060EC8"/>
    <w:rsid w:val="00061A13"/>
    <w:rsid w:val="000652E0"/>
    <w:rsid w:val="000657D6"/>
    <w:rsid w:val="0006585E"/>
    <w:rsid w:val="00066102"/>
    <w:rsid w:val="00070293"/>
    <w:rsid w:val="000704C6"/>
    <w:rsid w:val="00072F3B"/>
    <w:rsid w:val="00074141"/>
    <w:rsid w:val="00082256"/>
    <w:rsid w:val="0008272A"/>
    <w:rsid w:val="000873ED"/>
    <w:rsid w:val="00087B12"/>
    <w:rsid w:val="0009046F"/>
    <w:rsid w:val="00092F2E"/>
    <w:rsid w:val="0009312C"/>
    <w:rsid w:val="00093A6F"/>
    <w:rsid w:val="00093AE4"/>
    <w:rsid w:val="0009419C"/>
    <w:rsid w:val="00096F9C"/>
    <w:rsid w:val="000979EF"/>
    <w:rsid w:val="000A083D"/>
    <w:rsid w:val="000A18AF"/>
    <w:rsid w:val="000A3D24"/>
    <w:rsid w:val="000A49A0"/>
    <w:rsid w:val="000A532A"/>
    <w:rsid w:val="000A5952"/>
    <w:rsid w:val="000A5C85"/>
    <w:rsid w:val="000A7529"/>
    <w:rsid w:val="000B113F"/>
    <w:rsid w:val="000B3831"/>
    <w:rsid w:val="000B6BF4"/>
    <w:rsid w:val="000C13AF"/>
    <w:rsid w:val="000C2D57"/>
    <w:rsid w:val="000C353A"/>
    <w:rsid w:val="000C4B5C"/>
    <w:rsid w:val="000D2877"/>
    <w:rsid w:val="000E0228"/>
    <w:rsid w:val="000E0A0D"/>
    <w:rsid w:val="000E1472"/>
    <w:rsid w:val="000E334B"/>
    <w:rsid w:val="000E655E"/>
    <w:rsid w:val="000E7C86"/>
    <w:rsid w:val="000F030D"/>
    <w:rsid w:val="000F0569"/>
    <w:rsid w:val="000F0E5A"/>
    <w:rsid w:val="000F2534"/>
    <w:rsid w:val="000F3C35"/>
    <w:rsid w:val="00103ED0"/>
    <w:rsid w:val="0010521D"/>
    <w:rsid w:val="001059EA"/>
    <w:rsid w:val="0011115D"/>
    <w:rsid w:val="00111775"/>
    <w:rsid w:val="00113EF3"/>
    <w:rsid w:val="001145AD"/>
    <w:rsid w:val="00114E6A"/>
    <w:rsid w:val="0011757C"/>
    <w:rsid w:val="00120756"/>
    <w:rsid w:val="00121B0B"/>
    <w:rsid w:val="00122548"/>
    <w:rsid w:val="0012391D"/>
    <w:rsid w:val="00124D65"/>
    <w:rsid w:val="00125046"/>
    <w:rsid w:val="00125882"/>
    <w:rsid w:val="00133D09"/>
    <w:rsid w:val="00136C32"/>
    <w:rsid w:val="001378B3"/>
    <w:rsid w:val="001429AC"/>
    <w:rsid w:val="0014705E"/>
    <w:rsid w:val="00151884"/>
    <w:rsid w:val="00151FCA"/>
    <w:rsid w:val="001524BF"/>
    <w:rsid w:val="001527A4"/>
    <w:rsid w:val="00153531"/>
    <w:rsid w:val="001547C1"/>
    <w:rsid w:val="00154F2B"/>
    <w:rsid w:val="001553BD"/>
    <w:rsid w:val="00155CEF"/>
    <w:rsid w:val="001609F2"/>
    <w:rsid w:val="001617C3"/>
    <w:rsid w:val="001622F9"/>
    <w:rsid w:val="0016335A"/>
    <w:rsid w:val="00163428"/>
    <w:rsid w:val="001720AC"/>
    <w:rsid w:val="0017477D"/>
    <w:rsid w:val="00175455"/>
    <w:rsid w:val="00176D5A"/>
    <w:rsid w:val="0018116F"/>
    <w:rsid w:val="00184B35"/>
    <w:rsid w:val="00185C22"/>
    <w:rsid w:val="00191529"/>
    <w:rsid w:val="00191872"/>
    <w:rsid w:val="00193CE0"/>
    <w:rsid w:val="00194131"/>
    <w:rsid w:val="001958FE"/>
    <w:rsid w:val="00195FA3"/>
    <w:rsid w:val="001A09E9"/>
    <w:rsid w:val="001A1CED"/>
    <w:rsid w:val="001A35D5"/>
    <w:rsid w:val="001A4590"/>
    <w:rsid w:val="001A5116"/>
    <w:rsid w:val="001A5124"/>
    <w:rsid w:val="001A61D4"/>
    <w:rsid w:val="001A6AED"/>
    <w:rsid w:val="001A6CA4"/>
    <w:rsid w:val="001A7066"/>
    <w:rsid w:val="001B21BC"/>
    <w:rsid w:val="001B3270"/>
    <w:rsid w:val="001B5163"/>
    <w:rsid w:val="001B58E6"/>
    <w:rsid w:val="001B59D0"/>
    <w:rsid w:val="001B5EA5"/>
    <w:rsid w:val="001B62E0"/>
    <w:rsid w:val="001B7290"/>
    <w:rsid w:val="001C4439"/>
    <w:rsid w:val="001C5B20"/>
    <w:rsid w:val="001C63F3"/>
    <w:rsid w:val="001D0AD7"/>
    <w:rsid w:val="001D0D2A"/>
    <w:rsid w:val="001D59D1"/>
    <w:rsid w:val="001D6B29"/>
    <w:rsid w:val="001D74B6"/>
    <w:rsid w:val="001E059B"/>
    <w:rsid w:val="001E1751"/>
    <w:rsid w:val="001E26AF"/>
    <w:rsid w:val="001E2D5A"/>
    <w:rsid w:val="001E5474"/>
    <w:rsid w:val="001E7632"/>
    <w:rsid w:val="001E7D13"/>
    <w:rsid w:val="001F109D"/>
    <w:rsid w:val="001F189A"/>
    <w:rsid w:val="001F20D1"/>
    <w:rsid w:val="001F2AB5"/>
    <w:rsid w:val="001F4AAC"/>
    <w:rsid w:val="001F4C65"/>
    <w:rsid w:val="001F5F8C"/>
    <w:rsid w:val="001F6908"/>
    <w:rsid w:val="00200EA2"/>
    <w:rsid w:val="002012D3"/>
    <w:rsid w:val="002035CC"/>
    <w:rsid w:val="002048CE"/>
    <w:rsid w:val="00204DA7"/>
    <w:rsid w:val="00205C66"/>
    <w:rsid w:val="00205E39"/>
    <w:rsid w:val="002114C5"/>
    <w:rsid w:val="00212625"/>
    <w:rsid w:val="00212835"/>
    <w:rsid w:val="002133E2"/>
    <w:rsid w:val="00215695"/>
    <w:rsid w:val="002172F0"/>
    <w:rsid w:val="0021754E"/>
    <w:rsid w:val="00221BA6"/>
    <w:rsid w:val="00221F1E"/>
    <w:rsid w:val="00223EA6"/>
    <w:rsid w:val="00226D75"/>
    <w:rsid w:val="00226ECA"/>
    <w:rsid w:val="00230264"/>
    <w:rsid w:val="00231258"/>
    <w:rsid w:val="00231C87"/>
    <w:rsid w:val="00231E57"/>
    <w:rsid w:val="00231FD6"/>
    <w:rsid w:val="00232BC7"/>
    <w:rsid w:val="002345A4"/>
    <w:rsid w:val="00235445"/>
    <w:rsid w:val="00240654"/>
    <w:rsid w:val="002410EC"/>
    <w:rsid w:val="00242D36"/>
    <w:rsid w:val="00245ECA"/>
    <w:rsid w:val="00247A62"/>
    <w:rsid w:val="00251D7E"/>
    <w:rsid w:val="0025496D"/>
    <w:rsid w:val="00254A64"/>
    <w:rsid w:val="00262883"/>
    <w:rsid w:val="002632BC"/>
    <w:rsid w:val="00263C2A"/>
    <w:rsid w:val="00264307"/>
    <w:rsid w:val="00264F3D"/>
    <w:rsid w:val="002657FF"/>
    <w:rsid w:val="00265E13"/>
    <w:rsid w:val="00266E45"/>
    <w:rsid w:val="0026747E"/>
    <w:rsid w:val="00271DA0"/>
    <w:rsid w:val="00271FCD"/>
    <w:rsid w:val="00272400"/>
    <w:rsid w:val="002738AE"/>
    <w:rsid w:val="0027601F"/>
    <w:rsid w:val="00277BC5"/>
    <w:rsid w:val="00282C13"/>
    <w:rsid w:val="00286054"/>
    <w:rsid w:val="00286AFC"/>
    <w:rsid w:val="00290ADE"/>
    <w:rsid w:val="00292729"/>
    <w:rsid w:val="002934D1"/>
    <w:rsid w:val="00294BDF"/>
    <w:rsid w:val="00295AE4"/>
    <w:rsid w:val="002966CD"/>
    <w:rsid w:val="002971D8"/>
    <w:rsid w:val="00297E5A"/>
    <w:rsid w:val="002A178B"/>
    <w:rsid w:val="002A507F"/>
    <w:rsid w:val="002A6F6C"/>
    <w:rsid w:val="002B2382"/>
    <w:rsid w:val="002B320E"/>
    <w:rsid w:val="002B7E4B"/>
    <w:rsid w:val="002C02AB"/>
    <w:rsid w:val="002C1638"/>
    <w:rsid w:val="002C4342"/>
    <w:rsid w:val="002C458D"/>
    <w:rsid w:val="002D08DE"/>
    <w:rsid w:val="002D6DE2"/>
    <w:rsid w:val="002E4161"/>
    <w:rsid w:val="002E4DE5"/>
    <w:rsid w:val="002E7AEE"/>
    <w:rsid w:val="002E7E48"/>
    <w:rsid w:val="002F0743"/>
    <w:rsid w:val="002F1AB2"/>
    <w:rsid w:val="002F1B9E"/>
    <w:rsid w:val="002F5683"/>
    <w:rsid w:val="003008C0"/>
    <w:rsid w:val="00302EA1"/>
    <w:rsid w:val="0030580C"/>
    <w:rsid w:val="003058AF"/>
    <w:rsid w:val="00306D06"/>
    <w:rsid w:val="00307FB2"/>
    <w:rsid w:val="00310EBF"/>
    <w:rsid w:val="003127EF"/>
    <w:rsid w:val="00313B1F"/>
    <w:rsid w:val="00317797"/>
    <w:rsid w:val="00320737"/>
    <w:rsid w:val="003213AE"/>
    <w:rsid w:val="00321E9E"/>
    <w:rsid w:val="003225FB"/>
    <w:rsid w:val="00322B05"/>
    <w:rsid w:val="003314FB"/>
    <w:rsid w:val="003317EC"/>
    <w:rsid w:val="003322AD"/>
    <w:rsid w:val="003371C9"/>
    <w:rsid w:val="003371DC"/>
    <w:rsid w:val="00341B67"/>
    <w:rsid w:val="00341D5D"/>
    <w:rsid w:val="00343A86"/>
    <w:rsid w:val="00343B9D"/>
    <w:rsid w:val="003446FE"/>
    <w:rsid w:val="003448E4"/>
    <w:rsid w:val="00344ECB"/>
    <w:rsid w:val="0035181C"/>
    <w:rsid w:val="003532EB"/>
    <w:rsid w:val="003576EC"/>
    <w:rsid w:val="00357FFB"/>
    <w:rsid w:val="00361436"/>
    <w:rsid w:val="00361A03"/>
    <w:rsid w:val="00365C7F"/>
    <w:rsid w:val="00367DFA"/>
    <w:rsid w:val="003748BC"/>
    <w:rsid w:val="00377DD0"/>
    <w:rsid w:val="00380772"/>
    <w:rsid w:val="003821F9"/>
    <w:rsid w:val="0038251E"/>
    <w:rsid w:val="00382DCC"/>
    <w:rsid w:val="00385B7E"/>
    <w:rsid w:val="00392F5E"/>
    <w:rsid w:val="0039531F"/>
    <w:rsid w:val="00396E04"/>
    <w:rsid w:val="0039765D"/>
    <w:rsid w:val="003A033E"/>
    <w:rsid w:val="003A0343"/>
    <w:rsid w:val="003A20AE"/>
    <w:rsid w:val="003A3458"/>
    <w:rsid w:val="003A7F5C"/>
    <w:rsid w:val="003B15DE"/>
    <w:rsid w:val="003B2DF9"/>
    <w:rsid w:val="003B5454"/>
    <w:rsid w:val="003B67BC"/>
    <w:rsid w:val="003B7812"/>
    <w:rsid w:val="003B7C8E"/>
    <w:rsid w:val="003C40CD"/>
    <w:rsid w:val="003C45CF"/>
    <w:rsid w:val="003C52FE"/>
    <w:rsid w:val="003C5DFB"/>
    <w:rsid w:val="003D604E"/>
    <w:rsid w:val="003E0C40"/>
    <w:rsid w:val="003E516B"/>
    <w:rsid w:val="003E6474"/>
    <w:rsid w:val="003E69D5"/>
    <w:rsid w:val="003F130E"/>
    <w:rsid w:val="003F6CD7"/>
    <w:rsid w:val="003F6D24"/>
    <w:rsid w:val="003F7860"/>
    <w:rsid w:val="0040068D"/>
    <w:rsid w:val="0040423F"/>
    <w:rsid w:val="00406833"/>
    <w:rsid w:val="004079ED"/>
    <w:rsid w:val="0041009B"/>
    <w:rsid w:val="004120AA"/>
    <w:rsid w:val="00412ACD"/>
    <w:rsid w:val="0042041A"/>
    <w:rsid w:val="00420B0E"/>
    <w:rsid w:val="00420D6D"/>
    <w:rsid w:val="004244B7"/>
    <w:rsid w:val="004273C7"/>
    <w:rsid w:val="0042746E"/>
    <w:rsid w:val="00431F8A"/>
    <w:rsid w:val="00432C10"/>
    <w:rsid w:val="00432EE2"/>
    <w:rsid w:val="00433299"/>
    <w:rsid w:val="00433E18"/>
    <w:rsid w:val="00434061"/>
    <w:rsid w:val="0043661E"/>
    <w:rsid w:val="00440939"/>
    <w:rsid w:val="004429E6"/>
    <w:rsid w:val="00442F5F"/>
    <w:rsid w:val="004454DD"/>
    <w:rsid w:val="00445663"/>
    <w:rsid w:val="00446DFD"/>
    <w:rsid w:val="004506A3"/>
    <w:rsid w:val="00450B03"/>
    <w:rsid w:val="00451C63"/>
    <w:rsid w:val="00455EE4"/>
    <w:rsid w:val="0046016A"/>
    <w:rsid w:val="00460856"/>
    <w:rsid w:val="00461980"/>
    <w:rsid w:val="00462EF3"/>
    <w:rsid w:val="00464D47"/>
    <w:rsid w:val="00466ECB"/>
    <w:rsid w:val="00470836"/>
    <w:rsid w:val="00470D22"/>
    <w:rsid w:val="00473744"/>
    <w:rsid w:val="004740A7"/>
    <w:rsid w:val="00475106"/>
    <w:rsid w:val="00475514"/>
    <w:rsid w:val="00476D9A"/>
    <w:rsid w:val="004774B7"/>
    <w:rsid w:val="0048064F"/>
    <w:rsid w:val="00481CA7"/>
    <w:rsid w:val="00481D0A"/>
    <w:rsid w:val="00482644"/>
    <w:rsid w:val="0048395B"/>
    <w:rsid w:val="004875B9"/>
    <w:rsid w:val="00487FA9"/>
    <w:rsid w:val="0049008F"/>
    <w:rsid w:val="00490F68"/>
    <w:rsid w:val="004915BA"/>
    <w:rsid w:val="004918F3"/>
    <w:rsid w:val="00495B36"/>
    <w:rsid w:val="0049622A"/>
    <w:rsid w:val="004A2908"/>
    <w:rsid w:val="004A2BD6"/>
    <w:rsid w:val="004A3B27"/>
    <w:rsid w:val="004A4E53"/>
    <w:rsid w:val="004A7521"/>
    <w:rsid w:val="004A7EE5"/>
    <w:rsid w:val="004B0303"/>
    <w:rsid w:val="004B0BF5"/>
    <w:rsid w:val="004B2BB1"/>
    <w:rsid w:val="004B783C"/>
    <w:rsid w:val="004B7A02"/>
    <w:rsid w:val="004C1241"/>
    <w:rsid w:val="004C2196"/>
    <w:rsid w:val="004C305C"/>
    <w:rsid w:val="004C32F2"/>
    <w:rsid w:val="004C3864"/>
    <w:rsid w:val="004C3DEC"/>
    <w:rsid w:val="004C4B8A"/>
    <w:rsid w:val="004C53B7"/>
    <w:rsid w:val="004C6317"/>
    <w:rsid w:val="004C7490"/>
    <w:rsid w:val="004C7536"/>
    <w:rsid w:val="004D0AA6"/>
    <w:rsid w:val="004D25C9"/>
    <w:rsid w:val="004D2EE7"/>
    <w:rsid w:val="004D3558"/>
    <w:rsid w:val="004D3CD3"/>
    <w:rsid w:val="004D447F"/>
    <w:rsid w:val="004D4A2F"/>
    <w:rsid w:val="004D4B97"/>
    <w:rsid w:val="004D6596"/>
    <w:rsid w:val="004D667D"/>
    <w:rsid w:val="004D6C36"/>
    <w:rsid w:val="004E12AB"/>
    <w:rsid w:val="004E1A9A"/>
    <w:rsid w:val="004E519A"/>
    <w:rsid w:val="004E7A3E"/>
    <w:rsid w:val="004F0392"/>
    <w:rsid w:val="004F0604"/>
    <w:rsid w:val="004F07A3"/>
    <w:rsid w:val="004F1092"/>
    <w:rsid w:val="004F1D7F"/>
    <w:rsid w:val="004F51F5"/>
    <w:rsid w:val="004F5645"/>
    <w:rsid w:val="004F7215"/>
    <w:rsid w:val="0050124C"/>
    <w:rsid w:val="00504655"/>
    <w:rsid w:val="0050540D"/>
    <w:rsid w:val="0050549F"/>
    <w:rsid w:val="00505BE5"/>
    <w:rsid w:val="00507DFA"/>
    <w:rsid w:val="00510423"/>
    <w:rsid w:val="005115C4"/>
    <w:rsid w:val="00511CED"/>
    <w:rsid w:val="005127D0"/>
    <w:rsid w:val="005148E6"/>
    <w:rsid w:val="005160E5"/>
    <w:rsid w:val="0051630B"/>
    <w:rsid w:val="005172A6"/>
    <w:rsid w:val="00526533"/>
    <w:rsid w:val="005271A6"/>
    <w:rsid w:val="00530C49"/>
    <w:rsid w:val="0053223A"/>
    <w:rsid w:val="00533152"/>
    <w:rsid w:val="0053622A"/>
    <w:rsid w:val="00536B55"/>
    <w:rsid w:val="005370BB"/>
    <w:rsid w:val="00537863"/>
    <w:rsid w:val="0054035B"/>
    <w:rsid w:val="00542475"/>
    <w:rsid w:val="00543C43"/>
    <w:rsid w:val="00546330"/>
    <w:rsid w:val="00547E02"/>
    <w:rsid w:val="00547EDB"/>
    <w:rsid w:val="005501E0"/>
    <w:rsid w:val="00552068"/>
    <w:rsid w:val="00553094"/>
    <w:rsid w:val="00554F67"/>
    <w:rsid w:val="00554F6F"/>
    <w:rsid w:val="00555498"/>
    <w:rsid w:val="0055596A"/>
    <w:rsid w:val="00555A46"/>
    <w:rsid w:val="00556754"/>
    <w:rsid w:val="00557493"/>
    <w:rsid w:val="0056005E"/>
    <w:rsid w:val="00560543"/>
    <w:rsid w:val="00561A57"/>
    <w:rsid w:val="00561BA6"/>
    <w:rsid w:val="00564DD4"/>
    <w:rsid w:val="0056680C"/>
    <w:rsid w:val="00567285"/>
    <w:rsid w:val="00567D4B"/>
    <w:rsid w:val="00573506"/>
    <w:rsid w:val="00574EC2"/>
    <w:rsid w:val="00575E50"/>
    <w:rsid w:val="00585B84"/>
    <w:rsid w:val="00586DAF"/>
    <w:rsid w:val="00587728"/>
    <w:rsid w:val="00587BF1"/>
    <w:rsid w:val="00587C51"/>
    <w:rsid w:val="00591330"/>
    <w:rsid w:val="0059202F"/>
    <w:rsid w:val="00593A72"/>
    <w:rsid w:val="005944EC"/>
    <w:rsid w:val="00594E06"/>
    <w:rsid w:val="00595AC6"/>
    <w:rsid w:val="005A1D8D"/>
    <w:rsid w:val="005A28B7"/>
    <w:rsid w:val="005A3580"/>
    <w:rsid w:val="005A4D3B"/>
    <w:rsid w:val="005A5769"/>
    <w:rsid w:val="005A6268"/>
    <w:rsid w:val="005A68F4"/>
    <w:rsid w:val="005A6FE6"/>
    <w:rsid w:val="005A725A"/>
    <w:rsid w:val="005B0323"/>
    <w:rsid w:val="005B6E52"/>
    <w:rsid w:val="005B6FB1"/>
    <w:rsid w:val="005C0B27"/>
    <w:rsid w:val="005C26CD"/>
    <w:rsid w:val="005C2931"/>
    <w:rsid w:val="005C36EC"/>
    <w:rsid w:val="005C4A01"/>
    <w:rsid w:val="005C62C9"/>
    <w:rsid w:val="005D0760"/>
    <w:rsid w:val="005D0FAC"/>
    <w:rsid w:val="005D4CE3"/>
    <w:rsid w:val="005D7DF4"/>
    <w:rsid w:val="005E248D"/>
    <w:rsid w:val="005E3146"/>
    <w:rsid w:val="005E52E1"/>
    <w:rsid w:val="005E6005"/>
    <w:rsid w:val="005F1347"/>
    <w:rsid w:val="005F5F05"/>
    <w:rsid w:val="005F65B6"/>
    <w:rsid w:val="005F6C5E"/>
    <w:rsid w:val="006020E4"/>
    <w:rsid w:val="00610D0F"/>
    <w:rsid w:val="0061192C"/>
    <w:rsid w:val="00614099"/>
    <w:rsid w:val="00614BA2"/>
    <w:rsid w:val="00615C04"/>
    <w:rsid w:val="0061743A"/>
    <w:rsid w:val="00622513"/>
    <w:rsid w:val="00623591"/>
    <w:rsid w:val="006237E7"/>
    <w:rsid w:val="00623D0B"/>
    <w:rsid w:val="00624FD0"/>
    <w:rsid w:val="006309CE"/>
    <w:rsid w:val="00630A94"/>
    <w:rsid w:val="00632EB3"/>
    <w:rsid w:val="0063419D"/>
    <w:rsid w:val="006349DA"/>
    <w:rsid w:val="006403D4"/>
    <w:rsid w:val="0064049B"/>
    <w:rsid w:val="00640E18"/>
    <w:rsid w:val="00644C77"/>
    <w:rsid w:val="00646A37"/>
    <w:rsid w:val="00646D10"/>
    <w:rsid w:val="00646E33"/>
    <w:rsid w:val="00651646"/>
    <w:rsid w:val="006530A0"/>
    <w:rsid w:val="00655549"/>
    <w:rsid w:val="0065651F"/>
    <w:rsid w:val="00656D16"/>
    <w:rsid w:val="006577AF"/>
    <w:rsid w:val="00657E97"/>
    <w:rsid w:val="00661602"/>
    <w:rsid w:val="00667053"/>
    <w:rsid w:val="00673084"/>
    <w:rsid w:val="00674CBF"/>
    <w:rsid w:val="006756D8"/>
    <w:rsid w:val="00680479"/>
    <w:rsid w:val="006810D0"/>
    <w:rsid w:val="006819B9"/>
    <w:rsid w:val="00681D0B"/>
    <w:rsid w:val="006849E6"/>
    <w:rsid w:val="006877E9"/>
    <w:rsid w:val="00690F0F"/>
    <w:rsid w:val="00691748"/>
    <w:rsid w:val="00693E07"/>
    <w:rsid w:val="006A1074"/>
    <w:rsid w:val="006A1AF9"/>
    <w:rsid w:val="006A1D5F"/>
    <w:rsid w:val="006A1DB1"/>
    <w:rsid w:val="006A24B3"/>
    <w:rsid w:val="006A3582"/>
    <w:rsid w:val="006A5543"/>
    <w:rsid w:val="006A598E"/>
    <w:rsid w:val="006B1E7F"/>
    <w:rsid w:val="006B39E8"/>
    <w:rsid w:val="006B69A8"/>
    <w:rsid w:val="006B784D"/>
    <w:rsid w:val="006B7EEA"/>
    <w:rsid w:val="006C0CCA"/>
    <w:rsid w:val="006C21BA"/>
    <w:rsid w:val="006C2C01"/>
    <w:rsid w:val="006C4165"/>
    <w:rsid w:val="006C459D"/>
    <w:rsid w:val="006C483D"/>
    <w:rsid w:val="006D1324"/>
    <w:rsid w:val="006D546D"/>
    <w:rsid w:val="006D73CF"/>
    <w:rsid w:val="006D76CA"/>
    <w:rsid w:val="006E0805"/>
    <w:rsid w:val="006E0F42"/>
    <w:rsid w:val="006E369F"/>
    <w:rsid w:val="006E4269"/>
    <w:rsid w:val="006E4936"/>
    <w:rsid w:val="006E4B7E"/>
    <w:rsid w:val="006E7C97"/>
    <w:rsid w:val="006F1783"/>
    <w:rsid w:val="006F28BF"/>
    <w:rsid w:val="006F2CCA"/>
    <w:rsid w:val="006F3E6E"/>
    <w:rsid w:val="006F4FC8"/>
    <w:rsid w:val="006F645B"/>
    <w:rsid w:val="006F6F3F"/>
    <w:rsid w:val="00703BAF"/>
    <w:rsid w:val="007056A9"/>
    <w:rsid w:val="00711B80"/>
    <w:rsid w:val="00713231"/>
    <w:rsid w:val="0071425E"/>
    <w:rsid w:val="007144AB"/>
    <w:rsid w:val="00715552"/>
    <w:rsid w:val="00715F71"/>
    <w:rsid w:val="00717637"/>
    <w:rsid w:val="00720A7E"/>
    <w:rsid w:val="00721FD2"/>
    <w:rsid w:val="007251EF"/>
    <w:rsid w:val="00726B8B"/>
    <w:rsid w:val="0072749D"/>
    <w:rsid w:val="00730E14"/>
    <w:rsid w:val="00733C79"/>
    <w:rsid w:val="00733FD2"/>
    <w:rsid w:val="007357B9"/>
    <w:rsid w:val="00735E6D"/>
    <w:rsid w:val="00737EBA"/>
    <w:rsid w:val="00740F71"/>
    <w:rsid w:val="007418BB"/>
    <w:rsid w:val="007431AA"/>
    <w:rsid w:val="0074429F"/>
    <w:rsid w:val="00744D0E"/>
    <w:rsid w:val="00753A14"/>
    <w:rsid w:val="00755791"/>
    <w:rsid w:val="007557A2"/>
    <w:rsid w:val="0076127D"/>
    <w:rsid w:val="0076460A"/>
    <w:rsid w:val="007659A9"/>
    <w:rsid w:val="00767416"/>
    <w:rsid w:val="00770B5F"/>
    <w:rsid w:val="00771D60"/>
    <w:rsid w:val="00775545"/>
    <w:rsid w:val="00775F52"/>
    <w:rsid w:val="00776486"/>
    <w:rsid w:val="007817A9"/>
    <w:rsid w:val="00781E59"/>
    <w:rsid w:val="0078204E"/>
    <w:rsid w:val="007821DE"/>
    <w:rsid w:val="007822FF"/>
    <w:rsid w:val="007833F7"/>
    <w:rsid w:val="00783C71"/>
    <w:rsid w:val="007845BB"/>
    <w:rsid w:val="0079111F"/>
    <w:rsid w:val="00792257"/>
    <w:rsid w:val="0079390A"/>
    <w:rsid w:val="00793E97"/>
    <w:rsid w:val="00794E6E"/>
    <w:rsid w:val="0079538B"/>
    <w:rsid w:val="00795816"/>
    <w:rsid w:val="00795884"/>
    <w:rsid w:val="00795B4D"/>
    <w:rsid w:val="007A05BC"/>
    <w:rsid w:val="007A14FE"/>
    <w:rsid w:val="007A367B"/>
    <w:rsid w:val="007A5119"/>
    <w:rsid w:val="007A629D"/>
    <w:rsid w:val="007B0FFC"/>
    <w:rsid w:val="007B263B"/>
    <w:rsid w:val="007B323A"/>
    <w:rsid w:val="007B796C"/>
    <w:rsid w:val="007C0EBA"/>
    <w:rsid w:val="007C307C"/>
    <w:rsid w:val="007C4A3A"/>
    <w:rsid w:val="007C4B95"/>
    <w:rsid w:val="007D178B"/>
    <w:rsid w:val="007D2369"/>
    <w:rsid w:val="007D33D7"/>
    <w:rsid w:val="007D3D96"/>
    <w:rsid w:val="007D499C"/>
    <w:rsid w:val="007D5792"/>
    <w:rsid w:val="007D599D"/>
    <w:rsid w:val="007D721C"/>
    <w:rsid w:val="007D7B1F"/>
    <w:rsid w:val="007E1D04"/>
    <w:rsid w:val="007E2577"/>
    <w:rsid w:val="007E2734"/>
    <w:rsid w:val="007E351B"/>
    <w:rsid w:val="007E73C1"/>
    <w:rsid w:val="007F0883"/>
    <w:rsid w:val="007F0DBB"/>
    <w:rsid w:val="007F117A"/>
    <w:rsid w:val="007F1284"/>
    <w:rsid w:val="007F25D2"/>
    <w:rsid w:val="007F31F8"/>
    <w:rsid w:val="007F37BC"/>
    <w:rsid w:val="007F46DC"/>
    <w:rsid w:val="00801F72"/>
    <w:rsid w:val="00804F9E"/>
    <w:rsid w:val="0080594F"/>
    <w:rsid w:val="008078C3"/>
    <w:rsid w:val="00812695"/>
    <w:rsid w:val="0081322B"/>
    <w:rsid w:val="008152DA"/>
    <w:rsid w:val="00815F37"/>
    <w:rsid w:val="00820943"/>
    <w:rsid w:val="008209CE"/>
    <w:rsid w:val="008240C4"/>
    <w:rsid w:val="0082538A"/>
    <w:rsid w:val="00826950"/>
    <w:rsid w:val="00827568"/>
    <w:rsid w:val="00836A5C"/>
    <w:rsid w:val="00836F9A"/>
    <w:rsid w:val="0084219F"/>
    <w:rsid w:val="0084224A"/>
    <w:rsid w:val="00846404"/>
    <w:rsid w:val="0085137B"/>
    <w:rsid w:val="00851C9A"/>
    <w:rsid w:val="00851D0F"/>
    <w:rsid w:val="0085264E"/>
    <w:rsid w:val="00854AA7"/>
    <w:rsid w:val="00864225"/>
    <w:rsid w:val="00865481"/>
    <w:rsid w:val="008654D2"/>
    <w:rsid w:val="008665EE"/>
    <w:rsid w:val="00871D6E"/>
    <w:rsid w:val="008724A6"/>
    <w:rsid w:val="008728F6"/>
    <w:rsid w:val="008748FE"/>
    <w:rsid w:val="008766DE"/>
    <w:rsid w:val="00877310"/>
    <w:rsid w:val="0088301E"/>
    <w:rsid w:val="008833C2"/>
    <w:rsid w:val="00883789"/>
    <w:rsid w:val="00884934"/>
    <w:rsid w:val="00884DB1"/>
    <w:rsid w:val="00884DD0"/>
    <w:rsid w:val="00885115"/>
    <w:rsid w:val="0088595C"/>
    <w:rsid w:val="00887B88"/>
    <w:rsid w:val="00891443"/>
    <w:rsid w:val="00891603"/>
    <w:rsid w:val="00892E7D"/>
    <w:rsid w:val="008932B0"/>
    <w:rsid w:val="00897575"/>
    <w:rsid w:val="008A09DF"/>
    <w:rsid w:val="008A6FCB"/>
    <w:rsid w:val="008B068F"/>
    <w:rsid w:val="008B568C"/>
    <w:rsid w:val="008B6281"/>
    <w:rsid w:val="008B6ADA"/>
    <w:rsid w:val="008B7114"/>
    <w:rsid w:val="008C2DBF"/>
    <w:rsid w:val="008C620F"/>
    <w:rsid w:val="008D1A69"/>
    <w:rsid w:val="008D1B95"/>
    <w:rsid w:val="008D1D9B"/>
    <w:rsid w:val="008D2348"/>
    <w:rsid w:val="008D3272"/>
    <w:rsid w:val="008D3292"/>
    <w:rsid w:val="008E0515"/>
    <w:rsid w:val="008E109F"/>
    <w:rsid w:val="008E2B46"/>
    <w:rsid w:val="008E46FD"/>
    <w:rsid w:val="008E55EE"/>
    <w:rsid w:val="008E74E1"/>
    <w:rsid w:val="008F2AF3"/>
    <w:rsid w:val="008F40CE"/>
    <w:rsid w:val="008F698E"/>
    <w:rsid w:val="008F72C6"/>
    <w:rsid w:val="0090086B"/>
    <w:rsid w:val="009022DD"/>
    <w:rsid w:val="00903411"/>
    <w:rsid w:val="00904C4B"/>
    <w:rsid w:val="009062E8"/>
    <w:rsid w:val="009069E6"/>
    <w:rsid w:val="00907266"/>
    <w:rsid w:val="00910C2D"/>
    <w:rsid w:val="00914171"/>
    <w:rsid w:val="009142AF"/>
    <w:rsid w:val="00916C5F"/>
    <w:rsid w:val="00917665"/>
    <w:rsid w:val="00920CA4"/>
    <w:rsid w:val="009210AB"/>
    <w:rsid w:val="0092349D"/>
    <w:rsid w:val="0092650D"/>
    <w:rsid w:val="00926701"/>
    <w:rsid w:val="00930DF7"/>
    <w:rsid w:val="0093295E"/>
    <w:rsid w:val="00937203"/>
    <w:rsid w:val="00942DA5"/>
    <w:rsid w:val="0094337D"/>
    <w:rsid w:val="009510FC"/>
    <w:rsid w:val="00953BFB"/>
    <w:rsid w:val="0095468B"/>
    <w:rsid w:val="009641C8"/>
    <w:rsid w:val="00967844"/>
    <w:rsid w:val="0097024E"/>
    <w:rsid w:val="00971069"/>
    <w:rsid w:val="009717E5"/>
    <w:rsid w:val="0097256D"/>
    <w:rsid w:val="0097777F"/>
    <w:rsid w:val="00977833"/>
    <w:rsid w:val="009806DF"/>
    <w:rsid w:val="00984556"/>
    <w:rsid w:val="009859E0"/>
    <w:rsid w:val="00990161"/>
    <w:rsid w:val="00991B49"/>
    <w:rsid w:val="0099469B"/>
    <w:rsid w:val="00996675"/>
    <w:rsid w:val="009966F9"/>
    <w:rsid w:val="009A0206"/>
    <w:rsid w:val="009A25D5"/>
    <w:rsid w:val="009A2A26"/>
    <w:rsid w:val="009A3F06"/>
    <w:rsid w:val="009A5029"/>
    <w:rsid w:val="009A6A7E"/>
    <w:rsid w:val="009B2674"/>
    <w:rsid w:val="009B32ED"/>
    <w:rsid w:val="009B3BF3"/>
    <w:rsid w:val="009B447E"/>
    <w:rsid w:val="009B48D7"/>
    <w:rsid w:val="009B4D25"/>
    <w:rsid w:val="009B5883"/>
    <w:rsid w:val="009B5CA2"/>
    <w:rsid w:val="009C03F9"/>
    <w:rsid w:val="009C1A99"/>
    <w:rsid w:val="009C1F40"/>
    <w:rsid w:val="009C286F"/>
    <w:rsid w:val="009C340F"/>
    <w:rsid w:val="009C595A"/>
    <w:rsid w:val="009D01D6"/>
    <w:rsid w:val="009D36B8"/>
    <w:rsid w:val="009D3AE4"/>
    <w:rsid w:val="009D4FD9"/>
    <w:rsid w:val="009D75B1"/>
    <w:rsid w:val="009D7B49"/>
    <w:rsid w:val="009D7DC2"/>
    <w:rsid w:val="009E092A"/>
    <w:rsid w:val="009E1109"/>
    <w:rsid w:val="009E20CC"/>
    <w:rsid w:val="009E2CD0"/>
    <w:rsid w:val="009E2D2F"/>
    <w:rsid w:val="009E6488"/>
    <w:rsid w:val="009F071B"/>
    <w:rsid w:val="009F1EC2"/>
    <w:rsid w:val="009F445B"/>
    <w:rsid w:val="009F5AC5"/>
    <w:rsid w:val="00A01976"/>
    <w:rsid w:val="00A03E19"/>
    <w:rsid w:val="00A05B41"/>
    <w:rsid w:val="00A05FD4"/>
    <w:rsid w:val="00A070E3"/>
    <w:rsid w:val="00A07DFA"/>
    <w:rsid w:val="00A103B7"/>
    <w:rsid w:val="00A119BE"/>
    <w:rsid w:val="00A11EE7"/>
    <w:rsid w:val="00A14625"/>
    <w:rsid w:val="00A16867"/>
    <w:rsid w:val="00A17DEF"/>
    <w:rsid w:val="00A2036B"/>
    <w:rsid w:val="00A204D2"/>
    <w:rsid w:val="00A239EA"/>
    <w:rsid w:val="00A25D7C"/>
    <w:rsid w:val="00A26D54"/>
    <w:rsid w:val="00A27578"/>
    <w:rsid w:val="00A27659"/>
    <w:rsid w:val="00A30AAA"/>
    <w:rsid w:val="00A30B3B"/>
    <w:rsid w:val="00A321AD"/>
    <w:rsid w:val="00A357C4"/>
    <w:rsid w:val="00A3593E"/>
    <w:rsid w:val="00A37F88"/>
    <w:rsid w:val="00A421FA"/>
    <w:rsid w:val="00A43333"/>
    <w:rsid w:val="00A43342"/>
    <w:rsid w:val="00A4657D"/>
    <w:rsid w:val="00A46B75"/>
    <w:rsid w:val="00A504ED"/>
    <w:rsid w:val="00A509D8"/>
    <w:rsid w:val="00A51377"/>
    <w:rsid w:val="00A51C2C"/>
    <w:rsid w:val="00A51E94"/>
    <w:rsid w:val="00A52AFC"/>
    <w:rsid w:val="00A534EE"/>
    <w:rsid w:val="00A5359C"/>
    <w:rsid w:val="00A54617"/>
    <w:rsid w:val="00A54946"/>
    <w:rsid w:val="00A5541B"/>
    <w:rsid w:val="00A57C7E"/>
    <w:rsid w:val="00A609C5"/>
    <w:rsid w:val="00A6471E"/>
    <w:rsid w:val="00A7375B"/>
    <w:rsid w:val="00A74035"/>
    <w:rsid w:val="00A74A20"/>
    <w:rsid w:val="00A77E24"/>
    <w:rsid w:val="00A8077B"/>
    <w:rsid w:val="00A81CC6"/>
    <w:rsid w:val="00A83E43"/>
    <w:rsid w:val="00A87DE6"/>
    <w:rsid w:val="00A9104B"/>
    <w:rsid w:val="00A910CF"/>
    <w:rsid w:val="00A94CA0"/>
    <w:rsid w:val="00A9693F"/>
    <w:rsid w:val="00A96949"/>
    <w:rsid w:val="00A96B02"/>
    <w:rsid w:val="00AA01C4"/>
    <w:rsid w:val="00AA4F3E"/>
    <w:rsid w:val="00AA66BC"/>
    <w:rsid w:val="00AA6E18"/>
    <w:rsid w:val="00AB032D"/>
    <w:rsid w:val="00AB0B3B"/>
    <w:rsid w:val="00AB0BF6"/>
    <w:rsid w:val="00AB1222"/>
    <w:rsid w:val="00AB208C"/>
    <w:rsid w:val="00AB69F0"/>
    <w:rsid w:val="00AC0809"/>
    <w:rsid w:val="00AC1C5A"/>
    <w:rsid w:val="00AC327F"/>
    <w:rsid w:val="00AC4F23"/>
    <w:rsid w:val="00AC7255"/>
    <w:rsid w:val="00AD1FFC"/>
    <w:rsid w:val="00AD204A"/>
    <w:rsid w:val="00AD2977"/>
    <w:rsid w:val="00AD4539"/>
    <w:rsid w:val="00AD45FB"/>
    <w:rsid w:val="00AD4A6E"/>
    <w:rsid w:val="00AD4E4C"/>
    <w:rsid w:val="00AD55BC"/>
    <w:rsid w:val="00AD6C54"/>
    <w:rsid w:val="00AD7144"/>
    <w:rsid w:val="00AE2007"/>
    <w:rsid w:val="00AE2589"/>
    <w:rsid w:val="00AE3FD5"/>
    <w:rsid w:val="00AE44E7"/>
    <w:rsid w:val="00AE5C4B"/>
    <w:rsid w:val="00AE60CE"/>
    <w:rsid w:val="00AE62C8"/>
    <w:rsid w:val="00AE7DD6"/>
    <w:rsid w:val="00AF09E3"/>
    <w:rsid w:val="00AF2016"/>
    <w:rsid w:val="00AF3974"/>
    <w:rsid w:val="00AF592B"/>
    <w:rsid w:val="00AF65B4"/>
    <w:rsid w:val="00AF7600"/>
    <w:rsid w:val="00B01C20"/>
    <w:rsid w:val="00B02296"/>
    <w:rsid w:val="00B027C6"/>
    <w:rsid w:val="00B02F67"/>
    <w:rsid w:val="00B045DE"/>
    <w:rsid w:val="00B04F14"/>
    <w:rsid w:val="00B0517A"/>
    <w:rsid w:val="00B05F84"/>
    <w:rsid w:val="00B069D6"/>
    <w:rsid w:val="00B07BF6"/>
    <w:rsid w:val="00B1114B"/>
    <w:rsid w:val="00B11467"/>
    <w:rsid w:val="00B1157C"/>
    <w:rsid w:val="00B1762C"/>
    <w:rsid w:val="00B17BB2"/>
    <w:rsid w:val="00B20435"/>
    <w:rsid w:val="00B228CD"/>
    <w:rsid w:val="00B22F5A"/>
    <w:rsid w:val="00B230FE"/>
    <w:rsid w:val="00B239A1"/>
    <w:rsid w:val="00B26D5A"/>
    <w:rsid w:val="00B276B6"/>
    <w:rsid w:val="00B278C2"/>
    <w:rsid w:val="00B314AE"/>
    <w:rsid w:val="00B3320B"/>
    <w:rsid w:val="00B33548"/>
    <w:rsid w:val="00B36471"/>
    <w:rsid w:val="00B36785"/>
    <w:rsid w:val="00B36AC9"/>
    <w:rsid w:val="00B370E6"/>
    <w:rsid w:val="00B40D0D"/>
    <w:rsid w:val="00B4159E"/>
    <w:rsid w:val="00B42245"/>
    <w:rsid w:val="00B42F72"/>
    <w:rsid w:val="00B43A11"/>
    <w:rsid w:val="00B4510F"/>
    <w:rsid w:val="00B465D0"/>
    <w:rsid w:val="00B4704F"/>
    <w:rsid w:val="00B50272"/>
    <w:rsid w:val="00B53182"/>
    <w:rsid w:val="00B53F81"/>
    <w:rsid w:val="00B55167"/>
    <w:rsid w:val="00B573E1"/>
    <w:rsid w:val="00B577F3"/>
    <w:rsid w:val="00B6282C"/>
    <w:rsid w:val="00B62C94"/>
    <w:rsid w:val="00B656EA"/>
    <w:rsid w:val="00B66CC2"/>
    <w:rsid w:val="00B674CF"/>
    <w:rsid w:val="00B675E0"/>
    <w:rsid w:val="00B705D7"/>
    <w:rsid w:val="00B71439"/>
    <w:rsid w:val="00B71826"/>
    <w:rsid w:val="00B72C6B"/>
    <w:rsid w:val="00B74E12"/>
    <w:rsid w:val="00B77553"/>
    <w:rsid w:val="00B77A00"/>
    <w:rsid w:val="00B80FDA"/>
    <w:rsid w:val="00B81E3B"/>
    <w:rsid w:val="00B82394"/>
    <w:rsid w:val="00B853B8"/>
    <w:rsid w:val="00B8760C"/>
    <w:rsid w:val="00B90519"/>
    <w:rsid w:val="00B912FC"/>
    <w:rsid w:val="00B948E2"/>
    <w:rsid w:val="00B94CA1"/>
    <w:rsid w:val="00BA148F"/>
    <w:rsid w:val="00BA2BE0"/>
    <w:rsid w:val="00BA49A4"/>
    <w:rsid w:val="00BA4DA5"/>
    <w:rsid w:val="00BA53A5"/>
    <w:rsid w:val="00BA5E23"/>
    <w:rsid w:val="00BA6C37"/>
    <w:rsid w:val="00BA6E26"/>
    <w:rsid w:val="00BB348E"/>
    <w:rsid w:val="00BB3824"/>
    <w:rsid w:val="00BB4E3C"/>
    <w:rsid w:val="00BB66E5"/>
    <w:rsid w:val="00BC0DC2"/>
    <w:rsid w:val="00BC596E"/>
    <w:rsid w:val="00BC629D"/>
    <w:rsid w:val="00BC6F25"/>
    <w:rsid w:val="00BC79E8"/>
    <w:rsid w:val="00BD09B8"/>
    <w:rsid w:val="00BD0E09"/>
    <w:rsid w:val="00BD3155"/>
    <w:rsid w:val="00BD325C"/>
    <w:rsid w:val="00BD34EC"/>
    <w:rsid w:val="00BD44AA"/>
    <w:rsid w:val="00BD4EFE"/>
    <w:rsid w:val="00BD5A47"/>
    <w:rsid w:val="00BD684D"/>
    <w:rsid w:val="00BD6BF5"/>
    <w:rsid w:val="00BE06FC"/>
    <w:rsid w:val="00BE0CBE"/>
    <w:rsid w:val="00BE10A0"/>
    <w:rsid w:val="00BE3365"/>
    <w:rsid w:val="00BE4038"/>
    <w:rsid w:val="00BF0E70"/>
    <w:rsid w:val="00BF32F2"/>
    <w:rsid w:val="00BF5500"/>
    <w:rsid w:val="00BF606B"/>
    <w:rsid w:val="00C007A7"/>
    <w:rsid w:val="00C00979"/>
    <w:rsid w:val="00C055B7"/>
    <w:rsid w:val="00C07CDE"/>
    <w:rsid w:val="00C07DDF"/>
    <w:rsid w:val="00C118C2"/>
    <w:rsid w:val="00C11A4C"/>
    <w:rsid w:val="00C12113"/>
    <w:rsid w:val="00C13FB2"/>
    <w:rsid w:val="00C13FED"/>
    <w:rsid w:val="00C148B3"/>
    <w:rsid w:val="00C159FD"/>
    <w:rsid w:val="00C17605"/>
    <w:rsid w:val="00C21B52"/>
    <w:rsid w:val="00C24A0B"/>
    <w:rsid w:val="00C24EBA"/>
    <w:rsid w:val="00C27ECD"/>
    <w:rsid w:val="00C31D2B"/>
    <w:rsid w:val="00C356FD"/>
    <w:rsid w:val="00C363D6"/>
    <w:rsid w:val="00C36715"/>
    <w:rsid w:val="00C36C13"/>
    <w:rsid w:val="00C4065F"/>
    <w:rsid w:val="00C433ED"/>
    <w:rsid w:val="00C44353"/>
    <w:rsid w:val="00C46195"/>
    <w:rsid w:val="00C464A5"/>
    <w:rsid w:val="00C559D4"/>
    <w:rsid w:val="00C5656F"/>
    <w:rsid w:val="00C67164"/>
    <w:rsid w:val="00C72C82"/>
    <w:rsid w:val="00C75944"/>
    <w:rsid w:val="00C76D80"/>
    <w:rsid w:val="00C82B9A"/>
    <w:rsid w:val="00C85231"/>
    <w:rsid w:val="00C852BA"/>
    <w:rsid w:val="00C85943"/>
    <w:rsid w:val="00C86B48"/>
    <w:rsid w:val="00C86F2E"/>
    <w:rsid w:val="00C873D2"/>
    <w:rsid w:val="00C916A1"/>
    <w:rsid w:val="00C916FA"/>
    <w:rsid w:val="00C92670"/>
    <w:rsid w:val="00CA117D"/>
    <w:rsid w:val="00CA13F3"/>
    <w:rsid w:val="00CA1D87"/>
    <w:rsid w:val="00CA2280"/>
    <w:rsid w:val="00CA4E40"/>
    <w:rsid w:val="00CA6D67"/>
    <w:rsid w:val="00CB041E"/>
    <w:rsid w:val="00CB17A7"/>
    <w:rsid w:val="00CB2491"/>
    <w:rsid w:val="00CB3D6E"/>
    <w:rsid w:val="00CB43E5"/>
    <w:rsid w:val="00CB44C2"/>
    <w:rsid w:val="00CB4BD3"/>
    <w:rsid w:val="00CC2C1D"/>
    <w:rsid w:val="00CC30D7"/>
    <w:rsid w:val="00CC6361"/>
    <w:rsid w:val="00CC6E26"/>
    <w:rsid w:val="00CD2C3C"/>
    <w:rsid w:val="00CD5C87"/>
    <w:rsid w:val="00CE0AFE"/>
    <w:rsid w:val="00CE4E7E"/>
    <w:rsid w:val="00CE63A3"/>
    <w:rsid w:val="00CE7FC7"/>
    <w:rsid w:val="00CF02FA"/>
    <w:rsid w:val="00CF05FD"/>
    <w:rsid w:val="00CF0E5A"/>
    <w:rsid w:val="00CF1500"/>
    <w:rsid w:val="00CF71DA"/>
    <w:rsid w:val="00D0048F"/>
    <w:rsid w:val="00D00F2F"/>
    <w:rsid w:val="00D04D0F"/>
    <w:rsid w:val="00D04DDD"/>
    <w:rsid w:val="00D05719"/>
    <w:rsid w:val="00D11D78"/>
    <w:rsid w:val="00D1457A"/>
    <w:rsid w:val="00D146BB"/>
    <w:rsid w:val="00D14A02"/>
    <w:rsid w:val="00D15A27"/>
    <w:rsid w:val="00D16C8E"/>
    <w:rsid w:val="00D16D19"/>
    <w:rsid w:val="00D2354C"/>
    <w:rsid w:val="00D243F9"/>
    <w:rsid w:val="00D24E52"/>
    <w:rsid w:val="00D25926"/>
    <w:rsid w:val="00D30D3A"/>
    <w:rsid w:val="00D314A8"/>
    <w:rsid w:val="00D327D1"/>
    <w:rsid w:val="00D33505"/>
    <w:rsid w:val="00D33FED"/>
    <w:rsid w:val="00D35ED6"/>
    <w:rsid w:val="00D3693F"/>
    <w:rsid w:val="00D372BA"/>
    <w:rsid w:val="00D37F5C"/>
    <w:rsid w:val="00D403B3"/>
    <w:rsid w:val="00D4271D"/>
    <w:rsid w:val="00D432C5"/>
    <w:rsid w:val="00D43558"/>
    <w:rsid w:val="00D4491F"/>
    <w:rsid w:val="00D451B4"/>
    <w:rsid w:val="00D45B59"/>
    <w:rsid w:val="00D45CB8"/>
    <w:rsid w:val="00D468A0"/>
    <w:rsid w:val="00D50DAC"/>
    <w:rsid w:val="00D51EB2"/>
    <w:rsid w:val="00D52F88"/>
    <w:rsid w:val="00D5349C"/>
    <w:rsid w:val="00D552BC"/>
    <w:rsid w:val="00D5587E"/>
    <w:rsid w:val="00D567CD"/>
    <w:rsid w:val="00D60BE4"/>
    <w:rsid w:val="00D61B5C"/>
    <w:rsid w:val="00D621CC"/>
    <w:rsid w:val="00D62CB5"/>
    <w:rsid w:val="00D62EA2"/>
    <w:rsid w:val="00D630F7"/>
    <w:rsid w:val="00D64A3F"/>
    <w:rsid w:val="00D64B33"/>
    <w:rsid w:val="00D65B41"/>
    <w:rsid w:val="00D66203"/>
    <w:rsid w:val="00D72121"/>
    <w:rsid w:val="00D74558"/>
    <w:rsid w:val="00D807EA"/>
    <w:rsid w:val="00D80D20"/>
    <w:rsid w:val="00D82649"/>
    <w:rsid w:val="00D838F6"/>
    <w:rsid w:val="00D87085"/>
    <w:rsid w:val="00D92C74"/>
    <w:rsid w:val="00D9334F"/>
    <w:rsid w:val="00D936DC"/>
    <w:rsid w:val="00D9699B"/>
    <w:rsid w:val="00D96BA2"/>
    <w:rsid w:val="00DA04B2"/>
    <w:rsid w:val="00DA7092"/>
    <w:rsid w:val="00DA74FC"/>
    <w:rsid w:val="00DB0E2A"/>
    <w:rsid w:val="00DB22C1"/>
    <w:rsid w:val="00DB5B54"/>
    <w:rsid w:val="00DC1082"/>
    <w:rsid w:val="00DC1C66"/>
    <w:rsid w:val="00DC1EAF"/>
    <w:rsid w:val="00DC3056"/>
    <w:rsid w:val="00DC7497"/>
    <w:rsid w:val="00DD3F54"/>
    <w:rsid w:val="00DD48E9"/>
    <w:rsid w:val="00DE2153"/>
    <w:rsid w:val="00DE41B9"/>
    <w:rsid w:val="00DE4E03"/>
    <w:rsid w:val="00DE5EAB"/>
    <w:rsid w:val="00DE75CC"/>
    <w:rsid w:val="00DF13B2"/>
    <w:rsid w:val="00DF2632"/>
    <w:rsid w:val="00DF7FA1"/>
    <w:rsid w:val="00E02ADF"/>
    <w:rsid w:val="00E076AF"/>
    <w:rsid w:val="00E1004A"/>
    <w:rsid w:val="00E107E0"/>
    <w:rsid w:val="00E1080D"/>
    <w:rsid w:val="00E10E6D"/>
    <w:rsid w:val="00E1249F"/>
    <w:rsid w:val="00E14350"/>
    <w:rsid w:val="00E15604"/>
    <w:rsid w:val="00E16878"/>
    <w:rsid w:val="00E17BB5"/>
    <w:rsid w:val="00E225B8"/>
    <w:rsid w:val="00E228AA"/>
    <w:rsid w:val="00E22FAB"/>
    <w:rsid w:val="00E24871"/>
    <w:rsid w:val="00E24D3D"/>
    <w:rsid w:val="00E264F7"/>
    <w:rsid w:val="00E27B75"/>
    <w:rsid w:val="00E33EEB"/>
    <w:rsid w:val="00E35310"/>
    <w:rsid w:val="00E411DC"/>
    <w:rsid w:val="00E4249A"/>
    <w:rsid w:val="00E44541"/>
    <w:rsid w:val="00E45610"/>
    <w:rsid w:val="00E4649A"/>
    <w:rsid w:val="00E4769B"/>
    <w:rsid w:val="00E505AF"/>
    <w:rsid w:val="00E54FA3"/>
    <w:rsid w:val="00E56CE8"/>
    <w:rsid w:val="00E616CB"/>
    <w:rsid w:val="00E67462"/>
    <w:rsid w:val="00E7089E"/>
    <w:rsid w:val="00E71EA3"/>
    <w:rsid w:val="00E738DA"/>
    <w:rsid w:val="00E74F64"/>
    <w:rsid w:val="00E814EA"/>
    <w:rsid w:val="00E81D6A"/>
    <w:rsid w:val="00E8555F"/>
    <w:rsid w:val="00E86447"/>
    <w:rsid w:val="00E86CDC"/>
    <w:rsid w:val="00E906C9"/>
    <w:rsid w:val="00E928F6"/>
    <w:rsid w:val="00E92D98"/>
    <w:rsid w:val="00E9302F"/>
    <w:rsid w:val="00E94FCD"/>
    <w:rsid w:val="00E95926"/>
    <w:rsid w:val="00E96DD9"/>
    <w:rsid w:val="00E9780A"/>
    <w:rsid w:val="00E97CBA"/>
    <w:rsid w:val="00E97EB0"/>
    <w:rsid w:val="00EA014F"/>
    <w:rsid w:val="00EA2E88"/>
    <w:rsid w:val="00EA3476"/>
    <w:rsid w:val="00EA3C83"/>
    <w:rsid w:val="00EB456B"/>
    <w:rsid w:val="00EB6228"/>
    <w:rsid w:val="00EB77DF"/>
    <w:rsid w:val="00EB7C5E"/>
    <w:rsid w:val="00EC0594"/>
    <w:rsid w:val="00ED003B"/>
    <w:rsid w:val="00ED0F3E"/>
    <w:rsid w:val="00ED1004"/>
    <w:rsid w:val="00ED1D9D"/>
    <w:rsid w:val="00ED26E5"/>
    <w:rsid w:val="00ED293C"/>
    <w:rsid w:val="00ED35FA"/>
    <w:rsid w:val="00ED4081"/>
    <w:rsid w:val="00ED7A8D"/>
    <w:rsid w:val="00EE03A1"/>
    <w:rsid w:val="00EE0E80"/>
    <w:rsid w:val="00EE358B"/>
    <w:rsid w:val="00EF0B65"/>
    <w:rsid w:val="00EF5570"/>
    <w:rsid w:val="00EF591C"/>
    <w:rsid w:val="00EF5996"/>
    <w:rsid w:val="00EF6AB5"/>
    <w:rsid w:val="00F00C27"/>
    <w:rsid w:val="00F0619A"/>
    <w:rsid w:val="00F10498"/>
    <w:rsid w:val="00F11E58"/>
    <w:rsid w:val="00F14494"/>
    <w:rsid w:val="00F16079"/>
    <w:rsid w:val="00F17142"/>
    <w:rsid w:val="00F17AF0"/>
    <w:rsid w:val="00F20257"/>
    <w:rsid w:val="00F21DCC"/>
    <w:rsid w:val="00F222BF"/>
    <w:rsid w:val="00F225EF"/>
    <w:rsid w:val="00F258EC"/>
    <w:rsid w:val="00F25D3B"/>
    <w:rsid w:val="00F3063D"/>
    <w:rsid w:val="00F314BD"/>
    <w:rsid w:val="00F35177"/>
    <w:rsid w:val="00F35C1B"/>
    <w:rsid w:val="00F35C93"/>
    <w:rsid w:val="00F3637C"/>
    <w:rsid w:val="00F3745F"/>
    <w:rsid w:val="00F37F1A"/>
    <w:rsid w:val="00F405BE"/>
    <w:rsid w:val="00F42A13"/>
    <w:rsid w:val="00F44193"/>
    <w:rsid w:val="00F44382"/>
    <w:rsid w:val="00F45F35"/>
    <w:rsid w:val="00F4607C"/>
    <w:rsid w:val="00F47630"/>
    <w:rsid w:val="00F478BC"/>
    <w:rsid w:val="00F5054E"/>
    <w:rsid w:val="00F5198F"/>
    <w:rsid w:val="00F54C37"/>
    <w:rsid w:val="00F56D95"/>
    <w:rsid w:val="00F577D6"/>
    <w:rsid w:val="00F626D2"/>
    <w:rsid w:val="00F64B54"/>
    <w:rsid w:val="00F65736"/>
    <w:rsid w:val="00F661AE"/>
    <w:rsid w:val="00F6725E"/>
    <w:rsid w:val="00F73168"/>
    <w:rsid w:val="00F83C99"/>
    <w:rsid w:val="00F86325"/>
    <w:rsid w:val="00F864E3"/>
    <w:rsid w:val="00F86901"/>
    <w:rsid w:val="00F86905"/>
    <w:rsid w:val="00F90598"/>
    <w:rsid w:val="00F90BFF"/>
    <w:rsid w:val="00F91D53"/>
    <w:rsid w:val="00F936A7"/>
    <w:rsid w:val="00F957E5"/>
    <w:rsid w:val="00F96241"/>
    <w:rsid w:val="00F96D0C"/>
    <w:rsid w:val="00F9714D"/>
    <w:rsid w:val="00F9770F"/>
    <w:rsid w:val="00FA0D81"/>
    <w:rsid w:val="00FA30B1"/>
    <w:rsid w:val="00FB2919"/>
    <w:rsid w:val="00FB4BF0"/>
    <w:rsid w:val="00FB6467"/>
    <w:rsid w:val="00FB76B3"/>
    <w:rsid w:val="00FC1BF9"/>
    <w:rsid w:val="00FC28A2"/>
    <w:rsid w:val="00FC33DD"/>
    <w:rsid w:val="00FC3D34"/>
    <w:rsid w:val="00FC502F"/>
    <w:rsid w:val="00FC50E0"/>
    <w:rsid w:val="00FC58F8"/>
    <w:rsid w:val="00FC786A"/>
    <w:rsid w:val="00FD0556"/>
    <w:rsid w:val="00FD6D1A"/>
    <w:rsid w:val="00FE2DCC"/>
    <w:rsid w:val="00FE45AE"/>
    <w:rsid w:val="00FE46C3"/>
    <w:rsid w:val="00FE4A2A"/>
    <w:rsid w:val="00FE555A"/>
    <w:rsid w:val="00FE77A7"/>
    <w:rsid w:val="00FF0668"/>
    <w:rsid w:val="00FF3F49"/>
    <w:rsid w:val="00FF40DC"/>
    <w:rsid w:val="00FF5394"/>
    <w:rsid w:val="00FF69CB"/>
    <w:rsid w:val="00FF6C16"/>
    <w:rsid w:val="00FF6E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ACCF5DE"/>
  <w15:docId w15:val="{16AC1C72-C694-4022-AF3D-3A8CE5F99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53BFB"/>
    <w:pPr>
      <w:suppressAutoHyphens/>
    </w:pPr>
    <w:rPr>
      <w:rFonts w:ascii="Times New Roman" w:eastAsia="Times New Roman" w:hAnsi="Times New Roman"/>
      <w:sz w:val="24"/>
      <w:szCs w:val="24"/>
      <w:lang w:eastAsia="ar-SA"/>
    </w:rPr>
  </w:style>
  <w:style w:type="paragraph" w:styleId="1">
    <w:name w:val="heading 1"/>
    <w:basedOn w:val="a0"/>
    <w:next w:val="a0"/>
    <w:link w:val="10"/>
    <w:uiPriority w:val="99"/>
    <w:qFormat/>
    <w:rsid w:val="00953BFB"/>
    <w:pPr>
      <w:keepNext/>
      <w:tabs>
        <w:tab w:val="num" w:pos="0"/>
        <w:tab w:val="left" w:pos="284"/>
      </w:tabs>
      <w:suppressAutoHyphens w:val="0"/>
      <w:spacing w:before="120" w:after="60"/>
      <w:outlineLvl w:val="0"/>
    </w:pPr>
    <w:rPr>
      <w:rFonts w:ascii="Arial" w:hAnsi="Arial"/>
      <w:b/>
      <w:kern w:val="1"/>
      <w:sz w:val="22"/>
      <w:szCs w:val="20"/>
      <w:lang w:val="en-US"/>
    </w:rPr>
  </w:style>
  <w:style w:type="paragraph" w:styleId="3">
    <w:name w:val="heading 3"/>
    <w:basedOn w:val="a0"/>
    <w:next w:val="a0"/>
    <w:link w:val="30"/>
    <w:unhideWhenUsed/>
    <w:qFormat/>
    <w:locked/>
    <w:rsid w:val="008B6281"/>
    <w:pPr>
      <w:keepNext/>
      <w:spacing w:before="240" w:after="60"/>
      <w:outlineLvl w:val="2"/>
    </w:pPr>
    <w:rPr>
      <w:rFonts w:ascii="Cambria" w:hAnsi="Cambria"/>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9"/>
    <w:locked/>
    <w:rsid w:val="00953BFB"/>
    <w:rPr>
      <w:rFonts w:ascii="Arial" w:hAnsi="Arial" w:cs="Times New Roman"/>
      <w:b/>
      <w:kern w:val="1"/>
      <w:sz w:val="20"/>
      <w:szCs w:val="20"/>
      <w:lang w:val="en-US" w:eastAsia="ar-SA" w:bidi="ar-SA"/>
    </w:rPr>
  </w:style>
  <w:style w:type="paragraph" w:customStyle="1" w:styleId="Char">
    <w:name w:val="Char Знак"/>
    <w:basedOn w:val="a0"/>
    <w:rsid w:val="007144AB"/>
    <w:pPr>
      <w:suppressAutoHyphens w:val="0"/>
      <w:spacing w:after="160" w:line="240" w:lineRule="exact"/>
    </w:pPr>
    <w:rPr>
      <w:rFonts w:ascii="Verdana" w:hAnsi="Verdana"/>
      <w:sz w:val="20"/>
      <w:szCs w:val="20"/>
      <w:lang w:val="en-US" w:eastAsia="en-US"/>
    </w:rPr>
  </w:style>
  <w:style w:type="character" w:styleId="a4">
    <w:name w:val="Hyperlink"/>
    <w:uiPriority w:val="99"/>
    <w:rsid w:val="00851D0F"/>
    <w:rPr>
      <w:rFonts w:cs="Times New Roman"/>
      <w:color w:val="0000FF"/>
      <w:u w:val="single"/>
    </w:rPr>
  </w:style>
  <w:style w:type="paragraph" w:styleId="a5">
    <w:name w:val="List Paragraph"/>
    <w:basedOn w:val="a0"/>
    <w:uiPriority w:val="34"/>
    <w:qFormat/>
    <w:rsid w:val="00481CA7"/>
    <w:pPr>
      <w:suppressAutoHyphens w:val="0"/>
      <w:spacing w:after="200" w:line="276" w:lineRule="auto"/>
      <w:ind w:left="720"/>
      <w:contextualSpacing/>
    </w:pPr>
    <w:rPr>
      <w:rFonts w:ascii="Calibri" w:eastAsia="Calibri" w:hAnsi="Calibri"/>
      <w:sz w:val="22"/>
      <w:szCs w:val="22"/>
      <w:lang w:eastAsia="en-US"/>
    </w:rPr>
  </w:style>
  <w:style w:type="paragraph" w:styleId="a6">
    <w:name w:val="Body Text"/>
    <w:basedOn w:val="a0"/>
    <w:link w:val="a7"/>
    <w:uiPriority w:val="99"/>
    <w:rsid w:val="00481CA7"/>
    <w:pPr>
      <w:suppressAutoHyphens w:val="0"/>
      <w:spacing w:after="120"/>
    </w:pPr>
    <w:rPr>
      <w:lang w:eastAsia="ru-RU"/>
    </w:rPr>
  </w:style>
  <w:style w:type="character" w:customStyle="1" w:styleId="a7">
    <w:name w:val="Основной текст Знак"/>
    <w:link w:val="a6"/>
    <w:uiPriority w:val="99"/>
    <w:locked/>
    <w:rsid w:val="00481CA7"/>
    <w:rPr>
      <w:rFonts w:ascii="Times New Roman" w:hAnsi="Times New Roman" w:cs="Times New Roman"/>
      <w:sz w:val="24"/>
      <w:szCs w:val="24"/>
      <w:lang w:eastAsia="ru-RU"/>
    </w:rPr>
  </w:style>
  <w:style w:type="paragraph" w:customStyle="1" w:styleId="ConsPlusNormal">
    <w:name w:val="ConsPlusNormal"/>
    <w:rsid w:val="00F478BC"/>
    <w:pPr>
      <w:widowControl w:val="0"/>
      <w:autoSpaceDE w:val="0"/>
      <w:autoSpaceDN w:val="0"/>
      <w:adjustRightInd w:val="0"/>
    </w:pPr>
    <w:rPr>
      <w:rFonts w:ascii="Arial" w:eastAsia="Times New Roman" w:hAnsi="Arial" w:cs="Arial"/>
    </w:rPr>
  </w:style>
  <w:style w:type="paragraph" w:customStyle="1" w:styleId="31">
    <w:name w:val="Основной текст с отступом 31"/>
    <w:basedOn w:val="a0"/>
    <w:rsid w:val="003A7F5C"/>
    <w:pPr>
      <w:ind w:firstLine="900"/>
      <w:jc w:val="both"/>
    </w:pPr>
    <w:rPr>
      <w:rFonts w:eastAsia="Calibri"/>
      <w:sz w:val="28"/>
      <w:szCs w:val="20"/>
      <w:lang w:val="en-US" w:eastAsia="en-US"/>
    </w:rPr>
  </w:style>
  <w:style w:type="table" w:styleId="a8">
    <w:name w:val="Table Grid"/>
    <w:basedOn w:val="a2"/>
    <w:uiPriority w:val="59"/>
    <w:rsid w:val="00B66C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Обычный1"/>
    <w:rsid w:val="00F21DCC"/>
    <w:pPr>
      <w:spacing w:line="276" w:lineRule="auto"/>
    </w:pPr>
    <w:rPr>
      <w:rFonts w:ascii="Arial" w:eastAsia="Arial" w:hAnsi="Arial" w:cs="Arial"/>
      <w:color w:val="000000"/>
      <w:sz w:val="22"/>
    </w:rPr>
  </w:style>
  <w:style w:type="paragraph" w:styleId="a9">
    <w:name w:val="Normal (Web)"/>
    <w:basedOn w:val="a0"/>
    <w:unhideWhenUsed/>
    <w:rsid w:val="00F21DCC"/>
    <w:pPr>
      <w:suppressAutoHyphens w:val="0"/>
      <w:spacing w:before="100" w:beforeAutospacing="1" w:after="100" w:afterAutospacing="1"/>
    </w:pPr>
    <w:rPr>
      <w:lang w:eastAsia="ru-RU"/>
    </w:rPr>
  </w:style>
  <w:style w:type="paragraph" w:styleId="HTML">
    <w:name w:val="HTML Preformatted"/>
    <w:basedOn w:val="a0"/>
    <w:link w:val="HTML0"/>
    <w:rsid w:val="00F21D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color w:val="6A696A"/>
      <w:sz w:val="20"/>
      <w:szCs w:val="20"/>
      <w:lang w:eastAsia="ru-RU"/>
    </w:rPr>
  </w:style>
  <w:style w:type="character" w:customStyle="1" w:styleId="HTML0">
    <w:name w:val="Стандартный HTML Знак"/>
    <w:link w:val="HTML"/>
    <w:rsid w:val="00F21DCC"/>
    <w:rPr>
      <w:rFonts w:ascii="Courier New" w:eastAsia="Times New Roman" w:hAnsi="Courier New" w:cs="Courier New"/>
      <w:color w:val="6A696A"/>
    </w:rPr>
  </w:style>
  <w:style w:type="paragraph" w:customStyle="1" w:styleId="2">
    <w:name w:val="Обычный2"/>
    <w:rsid w:val="00FD0556"/>
    <w:rPr>
      <w:rFonts w:ascii="Times New Roman" w:eastAsia="Times New Roman" w:hAnsi="Times New Roman"/>
      <w:sz w:val="24"/>
    </w:rPr>
  </w:style>
  <w:style w:type="paragraph" w:styleId="aa">
    <w:name w:val="Balloon Text"/>
    <w:basedOn w:val="a0"/>
    <w:link w:val="ab"/>
    <w:uiPriority w:val="99"/>
    <w:semiHidden/>
    <w:unhideWhenUsed/>
    <w:rsid w:val="00125882"/>
    <w:rPr>
      <w:rFonts w:ascii="Segoe UI" w:hAnsi="Segoe UI" w:cs="Segoe UI"/>
      <w:sz w:val="18"/>
      <w:szCs w:val="18"/>
    </w:rPr>
  </w:style>
  <w:style w:type="character" w:customStyle="1" w:styleId="ab">
    <w:name w:val="Текст выноски Знак"/>
    <w:link w:val="aa"/>
    <w:uiPriority w:val="99"/>
    <w:semiHidden/>
    <w:rsid w:val="00125882"/>
    <w:rPr>
      <w:rFonts w:ascii="Segoe UI" w:eastAsia="Times New Roman" w:hAnsi="Segoe UI" w:cs="Segoe UI"/>
      <w:sz w:val="18"/>
      <w:szCs w:val="18"/>
      <w:lang w:eastAsia="ar-SA"/>
    </w:rPr>
  </w:style>
  <w:style w:type="character" w:customStyle="1" w:styleId="fontstyle01">
    <w:name w:val="fontstyle01"/>
    <w:rsid w:val="006E369F"/>
    <w:rPr>
      <w:rFonts w:ascii="Petersburg-Regular" w:eastAsia="Petersburg-Regular" w:hint="eastAsia"/>
      <w:b w:val="0"/>
      <w:bCs w:val="0"/>
      <w:i w:val="0"/>
      <w:iCs w:val="0"/>
      <w:color w:val="000000"/>
      <w:sz w:val="22"/>
      <w:szCs w:val="22"/>
    </w:rPr>
  </w:style>
  <w:style w:type="character" w:customStyle="1" w:styleId="fontstyle21">
    <w:name w:val="fontstyle21"/>
    <w:rsid w:val="002B7E4B"/>
    <w:rPr>
      <w:rFonts w:ascii="Petersburg-Italic" w:eastAsia="Petersburg-Italic" w:hint="eastAsia"/>
      <w:b w:val="0"/>
      <w:bCs w:val="0"/>
      <w:i/>
      <w:iCs/>
      <w:color w:val="000000"/>
      <w:sz w:val="22"/>
      <w:szCs w:val="22"/>
    </w:rPr>
  </w:style>
  <w:style w:type="paragraph" w:customStyle="1" w:styleId="12">
    <w:name w:val="Цитата1"/>
    <w:basedOn w:val="a0"/>
    <w:rsid w:val="00B674CF"/>
    <w:pPr>
      <w:widowControl w:val="0"/>
      <w:shd w:val="clear" w:color="auto" w:fill="FFFFFF"/>
      <w:spacing w:line="317" w:lineRule="atLeast"/>
      <w:ind w:left="4090" w:right="49"/>
    </w:pPr>
    <w:rPr>
      <w:rFonts w:eastAsia="Lucida Sans Unicode"/>
      <w:color w:val="000000"/>
      <w:spacing w:val="-3"/>
      <w:sz w:val="28"/>
      <w:szCs w:val="20"/>
    </w:rPr>
  </w:style>
  <w:style w:type="paragraph" w:styleId="ac">
    <w:name w:val="header"/>
    <w:basedOn w:val="a0"/>
    <w:link w:val="ad"/>
    <w:uiPriority w:val="99"/>
    <w:unhideWhenUsed/>
    <w:rsid w:val="00E86CDC"/>
    <w:pPr>
      <w:tabs>
        <w:tab w:val="center" w:pos="4677"/>
        <w:tab w:val="right" w:pos="9355"/>
      </w:tabs>
    </w:pPr>
  </w:style>
  <w:style w:type="character" w:customStyle="1" w:styleId="ad">
    <w:name w:val="Верхний колонтитул Знак"/>
    <w:link w:val="ac"/>
    <w:uiPriority w:val="99"/>
    <w:rsid w:val="00E86CDC"/>
    <w:rPr>
      <w:rFonts w:ascii="Times New Roman" w:eastAsia="Times New Roman" w:hAnsi="Times New Roman"/>
      <w:sz w:val="24"/>
      <w:szCs w:val="24"/>
      <w:lang w:eastAsia="ar-SA"/>
    </w:rPr>
  </w:style>
  <w:style w:type="paragraph" w:styleId="ae">
    <w:name w:val="footer"/>
    <w:basedOn w:val="a0"/>
    <w:link w:val="af"/>
    <w:uiPriority w:val="99"/>
    <w:unhideWhenUsed/>
    <w:rsid w:val="00E86CDC"/>
    <w:pPr>
      <w:tabs>
        <w:tab w:val="center" w:pos="4677"/>
        <w:tab w:val="right" w:pos="9355"/>
      </w:tabs>
    </w:pPr>
  </w:style>
  <w:style w:type="character" w:customStyle="1" w:styleId="af">
    <w:name w:val="Нижний колонтитул Знак"/>
    <w:link w:val="ae"/>
    <w:uiPriority w:val="99"/>
    <w:rsid w:val="00E86CDC"/>
    <w:rPr>
      <w:rFonts w:ascii="Times New Roman" w:eastAsia="Times New Roman" w:hAnsi="Times New Roman"/>
      <w:sz w:val="24"/>
      <w:szCs w:val="24"/>
      <w:lang w:eastAsia="ar-SA"/>
    </w:rPr>
  </w:style>
  <w:style w:type="paragraph" w:customStyle="1" w:styleId="Iauiue">
    <w:name w:val="Iau.iue"/>
    <w:basedOn w:val="a0"/>
    <w:next w:val="a0"/>
    <w:uiPriority w:val="99"/>
    <w:rsid w:val="001547C1"/>
    <w:pPr>
      <w:suppressAutoHyphens w:val="0"/>
      <w:autoSpaceDE w:val="0"/>
      <w:autoSpaceDN w:val="0"/>
      <w:adjustRightInd w:val="0"/>
    </w:pPr>
    <w:rPr>
      <w:rFonts w:eastAsia="Calibri"/>
      <w:lang w:eastAsia="en-US"/>
    </w:rPr>
  </w:style>
  <w:style w:type="paragraph" w:customStyle="1" w:styleId="Default">
    <w:name w:val="Default"/>
    <w:rsid w:val="004F1D7F"/>
    <w:pPr>
      <w:autoSpaceDE w:val="0"/>
      <w:autoSpaceDN w:val="0"/>
      <w:adjustRightInd w:val="0"/>
    </w:pPr>
    <w:rPr>
      <w:rFonts w:ascii="Garamond C" w:hAnsi="Garamond C" w:cs="Garamond C"/>
      <w:color w:val="000000"/>
      <w:sz w:val="24"/>
      <w:szCs w:val="24"/>
      <w:lang w:eastAsia="en-US"/>
    </w:rPr>
  </w:style>
  <w:style w:type="paragraph" w:styleId="af0">
    <w:name w:val="Body Text First Indent"/>
    <w:basedOn w:val="a6"/>
    <w:link w:val="af1"/>
    <w:uiPriority w:val="99"/>
    <w:semiHidden/>
    <w:unhideWhenUsed/>
    <w:rsid w:val="00446DFD"/>
    <w:pPr>
      <w:suppressAutoHyphens/>
      <w:spacing w:after="0"/>
      <w:ind w:firstLine="360"/>
    </w:pPr>
    <w:rPr>
      <w:lang w:eastAsia="zh-CN"/>
    </w:rPr>
  </w:style>
  <w:style w:type="character" w:customStyle="1" w:styleId="af1">
    <w:name w:val="Красная строка Знак"/>
    <w:link w:val="af0"/>
    <w:uiPriority w:val="99"/>
    <w:semiHidden/>
    <w:rsid w:val="00446DFD"/>
    <w:rPr>
      <w:rFonts w:ascii="Times New Roman" w:eastAsia="Times New Roman" w:hAnsi="Times New Roman" w:cs="Times New Roman"/>
      <w:sz w:val="24"/>
      <w:szCs w:val="24"/>
      <w:lang w:eastAsia="zh-CN"/>
    </w:rPr>
  </w:style>
  <w:style w:type="character" w:customStyle="1" w:styleId="c4">
    <w:name w:val="c4"/>
    <w:rsid w:val="00BA4DA5"/>
  </w:style>
  <w:style w:type="character" w:customStyle="1" w:styleId="30">
    <w:name w:val="Заголовок 3 Знак"/>
    <w:link w:val="3"/>
    <w:rsid w:val="008B6281"/>
    <w:rPr>
      <w:rFonts w:ascii="Cambria" w:eastAsia="Times New Roman" w:hAnsi="Cambria" w:cs="Times New Roman"/>
      <w:b/>
      <w:bCs/>
      <w:sz w:val="26"/>
      <w:szCs w:val="26"/>
      <w:lang w:eastAsia="ar-SA"/>
    </w:rPr>
  </w:style>
  <w:style w:type="character" w:styleId="af2">
    <w:name w:val="Strong"/>
    <w:qFormat/>
    <w:locked/>
    <w:rsid w:val="00F5198F"/>
    <w:rPr>
      <w:b/>
      <w:bCs/>
    </w:rPr>
  </w:style>
  <w:style w:type="paragraph" w:styleId="a">
    <w:name w:val="List Number"/>
    <w:basedOn w:val="a0"/>
    <w:rsid w:val="00D3693F"/>
    <w:pPr>
      <w:numPr>
        <w:numId w:val="20"/>
      </w:numPr>
      <w:suppressAutoHyphens w:val="0"/>
      <w:jc w:val="both"/>
    </w:pPr>
    <w:rPr>
      <w:sz w:val="28"/>
      <w:lang w:eastAsia="ru-RU"/>
    </w:rPr>
  </w:style>
  <w:style w:type="paragraph" w:customStyle="1" w:styleId="Body">
    <w:name w:val="Body"/>
    <w:rsid w:val="00D3693F"/>
    <w:rPr>
      <w:rFonts w:ascii="Helvetica" w:eastAsia="ヒラギノ角ゴ Pro W3" w:hAnsi="Helvetica"/>
      <w:color w:val="000000"/>
      <w:sz w:val="24"/>
      <w:lang w:eastAsia="en-US"/>
    </w:rPr>
  </w:style>
  <w:style w:type="paragraph" w:styleId="af3">
    <w:name w:val="Body Text Indent"/>
    <w:basedOn w:val="a0"/>
    <w:link w:val="af4"/>
    <w:uiPriority w:val="99"/>
    <w:semiHidden/>
    <w:unhideWhenUsed/>
    <w:rsid w:val="00432C10"/>
    <w:pPr>
      <w:spacing w:after="120"/>
      <w:ind w:left="283"/>
    </w:pPr>
  </w:style>
  <w:style w:type="character" w:customStyle="1" w:styleId="af4">
    <w:name w:val="Основной текст с отступом Знак"/>
    <w:link w:val="af3"/>
    <w:uiPriority w:val="99"/>
    <w:semiHidden/>
    <w:rsid w:val="00432C10"/>
    <w:rPr>
      <w:rFonts w:ascii="Times New Roman" w:eastAsia="Times New Roman" w:hAnsi="Times New Roman"/>
      <w:sz w:val="24"/>
      <w:szCs w:val="24"/>
      <w:lang w:eastAsia="ar-SA"/>
    </w:rPr>
  </w:style>
  <w:style w:type="character" w:customStyle="1" w:styleId="c19">
    <w:name w:val="c19"/>
    <w:rsid w:val="00450B03"/>
  </w:style>
  <w:style w:type="character" w:customStyle="1" w:styleId="c15">
    <w:name w:val="c15"/>
    <w:rsid w:val="00450B03"/>
  </w:style>
  <w:style w:type="paragraph" w:customStyle="1" w:styleId="c12">
    <w:name w:val="c12"/>
    <w:basedOn w:val="a0"/>
    <w:rsid w:val="00450B03"/>
    <w:pPr>
      <w:suppressAutoHyphens w:val="0"/>
      <w:spacing w:before="100" w:beforeAutospacing="1" w:after="100" w:afterAutospacing="1"/>
    </w:pPr>
    <w:rPr>
      <w:lang w:eastAsia="ru-RU"/>
    </w:rPr>
  </w:style>
  <w:style w:type="paragraph" w:customStyle="1" w:styleId="c49">
    <w:name w:val="c49"/>
    <w:basedOn w:val="a0"/>
    <w:rsid w:val="00450B03"/>
    <w:pPr>
      <w:suppressAutoHyphens w:val="0"/>
      <w:spacing w:before="100" w:beforeAutospacing="1" w:after="100" w:afterAutospacing="1"/>
    </w:pPr>
    <w:rPr>
      <w:lang w:eastAsia="ru-RU"/>
    </w:rPr>
  </w:style>
  <w:style w:type="paragraph" w:customStyle="1" w:styleId="c34c22">
    <w:name w:val="c34 c22"/>
    <w:basedOn w:val="a0"/>
    <w:rsid w:val="00450B03"/>
    <w:pPr>
      <w:suppressAutoHyphens w:val="0"/>
      <w:spacing w:before="100" w:beforeAutospacing="1" w:after="100" w:afterAutospacing="1"/>
    </w:pPr>
    <w:rPr>
      <w:lang w:eastAsia="ru-RU"/>
    </w:rPr>
  </w:style>
  <w:style w:type="character" w:customStyle="1" w:styleId="c15c67">
    <w:name w:val="c15 c67"/>
    <w:rsid w:val="00450B03"/>
  </w:style>
  <w:style w:type="paragraph" w:customStyle="1" w:styleId="c34c22c95">
    <w:name w:val="c34 c22 c95"/>
    <w:basedOn w:val="a0"/>
    <w:rsid w:val="00450B03"/>
    <w:pPr>
      <w:suppressAutoHyphens w:val="0"/>
      <w:spacing w:before="100" w:beforeAutospacing="1" w:after="100" w:afterAutospacing="1"/>
    </w:pPr>
    <w:rPr>
      <w:lang w:eastAsia="ru-RU"/>
    </w:rPr>
  </w:style>
  <w:style w:type="paragraph" w:customStyle="1" w:styleId="c8">
    <w:name w:val="c8"/>
    <w:basedOn w:val="a0"/>
    <w:rsid w:val="00450B03"/>
    <w:pPr>
      <w:suppressAutoHyphens w:val="0"/>
      <w:spacing w:before="100" w:beforeAutospacing="1" w:after="100" w:afterAutospacing="1"/>
    </w:pPr>
    <w:rPr>
      <w:lang w:eastAsia="ru-RU"/>
    </w:rPr>
  </w:style>
  <w:style w:type="paragraph" w:customStyle="1" w:styleId="c9">
    <w:name w:val="c9"/>
    <w:basedOn w:val="a0"/>
    <w:rsid w:val="00450B03"/>
    <w:pPr>
      <w:suppressAutoHyphens w:val="0"/>
      <w:spacing w:before="100" w:beforeAutospacing="1" w:after="100" w:afterAutospacing="1"/>
    </w:pPr>
    <w:rPr>
      <w:lang w:eastAsia="ru-RU"/>
    </w:rPr>
  </w:style>
  <w:style w:type="character" w:customStyle="1" w:styleId="c210">
    <w:name w:val="c210"/>
    <w:rsid w:val="00450B03"/>
  </w:style>
  <w:style w:type="character" w:styleId="af5">
    <w:name w:val="Emphasis"/>
    <w:qFormat/>
    <w:locked/>
    <w:rsid w:val="00B11467"/>
    <w:rPr>
      <w:i/>
      <w:iCs/>
    </w:rPr>
  </w:style>
  <w:style w:type="paragraph" w:customStyle="1" w:styleId="ConsPlusNonformat">
    <w:name w:val="ConsPlusNonformat"/>
    <w:uiPriority w:val="99"/>
    <w:rsid w:val="00022AE1"/>
    <w:pPr>
      <w:widowControl w:val="0"/>
      <w:autoSpaceDE w:val="0"/>
      <w:autoSpaceDN w:val="0"/>
      <w:adjustRightInd w:val="0"/>
    </w:pPr>
    <w:rPr>
      <w:rFonts w:ascii="Courier New" w:eastAsia="Times New Roman" w:hAnsi="Courier New" w:cs="Courier New"/>
    </w:rPr>
  </w:style>
  <w:style w:type="paragraph" w:customStyle="1" w:styleId="Style3">
    <w:name w:val="Style3"/>
    <w:basedOn w:val="a0"/>
    <w:uiPriority w:val="99"/>
    <w:rsid w:val="004C32F2"/>
    <w:pPr>
      <w:widowControl w:val="0"/>
      <w:suppressAutoHyphens w:val="0"/>
      <w:autoSpaceDE w:val="0"/>
      <w:autoSpaceDN w:val="0"/>
      <w:adjustRightInd w:val="0"/>
      <w:spacing w:line="240" w:lineRule="exact"/>
      <w:ind w:firstLine="293"/>
      <w:jc w:val="both"/>
    </w:pPr>
    <w:rPr>
      <w:lang w:eastAsia="ru-RU"/>
    </w:rPr>
  </w:style>
  <w:style w:type="paragraph" w:customStyle="1" w:styleId="Style14">
    <w:name w:val="Style14"/>
    <w:basedOn w:val="a0"/>
    <w:uiPriority w:val="99"/>
    <w:rsid w:val="004C32F2"/>
    <w:pPr>
      <w:widowControl w:val="0"/>
      <w:suppressAutoHyphens w:val="0"/>
      <w:autoSpaceDE w:val="0"/>
      <w:autoSpaceDN w:val="0"/>
      <w:adjustRightInd w:val="0"/>
      <w:spacing w:line="235" w:lineRule="exact"/>
      <w:ind w:hanging="278"/>
      <w:jc w:val="both"/>
    </w:pPr>
    <w:rPr>
      <w:lang w:eastAsia="ru-RU"/>
    </w:rPr>
  </w:style>
  <w:style w:type="character" w:customStyle="1" w:styleId="FontStyle33">
    <w:name w:val="Font Style33"/>
    <w:uiPriority w:val="99"/>
    <w:rsid w:val="004C32F2"/>
    <w:rPr>
      <w:rFonts w:ascii="Times New Roman" w:hAnsi="Times New Roman" w:cs="Times New Roman"/>
      <w:sz w:val="20"/>
      <w:szCs w:val="20"/>
    </w:rPr>
  </w:style>
  <w:style w:type="character" w:customStyle="1" w:styleId="FontStyle35">
    <w:name w:val="Font Style35"/>
    <w:uiPriority w:val="99"/>
    <w:rsid w:val="00F10498"/>
    <w:rPr>
      <w:rFonts w:ascii="Times New Roman" w:hAnsi="Times New Roman" w:cs="Times New Roman"/>
      <w:i/>
      <w:iCs/>
      <w:sz w:val="20"/>
      <w:szCs w:val="20"/>
    </w:rPr>
  </w:style>
  <w:style w:type="paragraph" w:customStyle="1" w:styleId="Style9">
    <w:name w:val="Style9"/>
    <w:basedOn w:val="a0"/>
    <w:uiPriority w:val="99"/>
    <w:rsid w:val="00D50DAC"/>
    <w:pPr>
      <w:widowControl w:val="0"/>
      <w:suppressAutoHyphens w:val="0"/>
      <w:autoSpaceDE w:val="0"/>
      <w:autoSpaceDN w:val="0"/>
      <w:adjustRightInd w:val="0"/>
    </w:pPr>
    <w:rPr>
      <w:lang w:eastAsia="ru-RU"/>
    </w:rPr>
  </w:style>
  <w:style w:type="paragraph" w:customStyle="1" w:styleId="Style15">
    <w:name w:val="Style15"/>
    <w:basedOn w:val="a0"/>
    <w:uiPriority w:val="99"/>
    <w:rsid w:val="00D50DAC"/>
    <w:pPr>
      <w:widowControl w:val="0"/>
      <w:suppressAutoHyphens w:val="0"/>
      <w:autoSpaceDE w:val="0"/>
      <w:autoSpaceDN w:val="0"/>
      <w:adjustRightInd w:val="0"/>
      <w:spacing w:line="206" w:lineRule="exact"/>
    </w:pPr>
    <w:rPr>
      <w:lang w:eastAsia="ru-RU"/>
    </w:rPr>
  </w:style>
  <w:style w:type="paragraph" w:customStyle="1" w:styleId="Style24">
    <w:name w:val="Style24"/>
    <w:basedOn w:val="a0"/>
    <w:uiPriority w:val="99"/>
    <w:rsid w:val="00D50DAC"/>
    <w:pPr>
      <w:widowControl w:val="0"/>
      <w:suppressAutoHyphens w:val="0"/>
      <w:autoSpaceDE w:val="0"/>
      <w:autoSpaceDN w:val="0"/>
      <w:adjustRightInd w:val="0"/>
      <w:spacing w:line="206" w:lineRule="exact"/>
    </w:pPr>
    <w:rPr>
      <w:lang w:eastAsia="ru-RU"/>
    </w:rPr>
  </w:style>
  <w:style w:type="character" w:customStyle="1" w:styleId="FontStyle37">
    <w:name w:val="Font Style37"/>
    <w:uiPriority w:val="99"/>
    <w:rsid w:val="00D50DAC"/>
    <w:rPr>
      <w:rFonts w:ascii="Times New Roman" w:hAnsi="Times New Roman" w:cs="Times New Roman"/>
      <w:sz w:val="16"/>
      <w:szCs w:val="16"/>
    </w:rPr>
  </w:style>
  <w:style w:type="character" w:customStyle="1" w:styleId="FontStyle39">
    <w:name w:val="Font Style39"/>
    <w:uiPriority w:val="99"/>
    <w:rsid w:val="00D50DAC"/>
    <w:rPr>
      <w:rFonts w:ascii="Times New Roman" w:hAnsi="Times New Roman" w:cs="Times New Roman"/>
      <w:b/>
      <w:bCs/>
      <w:sz w:val="16"/>
      <w:szCs w:val="16"/>
    </w:rPr>
  </w:style>
  <w:style w:type="paragraph" w:customStyle="1" w:styleId="Style7">
    <w:name w:val="Style7"/>
    <w:basedOn w:val="a0"/>
    <w:uiPriority w:val="99"/>
    <w:rsid w:val="00011B29"/>
    <w:pPr>
      <w:widowControl w:val="0"/>
      <w:suppressAutoHyphens w:val="0"/>
      <w:autoSpaceDE w:val="0"/>
      <w:autoSpaceDN w:val="0"/>
      <w:adjustRightInd w:val="0"/>
      <w:jc w:val="center"/>
    </w:pPr>
    <w:rPr>
      <w:lang w:eastAsia="ru-RU"/>
    </w:rPr>
  </w:style>
  <w:style w:type="paragraph" w:customStyle="1" w:styleId="Style10">
    <w:name w:val="Style10"/>
    <w:basedOn w:val="a0"/>
    <w:uiPriority w:val="99"/>
    <w:rsid w:val="00011B29"/>
    <w:pPr>
      <w:widowControl w:val="0"/>
      <w:suppressAutoHyphens w:val="0"/>
      <w:autoSpaceDE w:val="0"/>
      <w:autoSpaceDN w:val="0"/>
      <w:adjustRightInd w:val="0"/>
      <w:spacing w:line="206" w:lineRule="exact"/>
      <w:jc w:val="center"/>
    </w:pPr>
    <w:rPr>
      <w:lang w:eastAsia="ru-RU"/>
    </w:rPr>
  </w:style>
  <w:style w:type="character" w:customStyle="1" w:styleId="FontStyle38">
    <w:name w:val="Font Style38"/>
    <w:uiPriority w:val="99"/>
    <w:rsid w:val="00011B29"/>
    <w:rPr>
      <w:rFonts w:ascii="Times New Roman" w:hAnsi="Times New Roman" w:cs="Times New Roman"/>
      <w:b/>
      <w:bCs/>
      <w:sz w:val="20"/>
      <w:szCs w:val="20"/>
    </w:rPr>
  </w:style>
  <w:style w:type="character" w:customStyle="1" w:styleId="FontStyle48">
    <w:name w:val="Font Style48"/>
    <w:uiPriority w:val="99"/>
    <w:rsid w:val="00011B29"/>
    <w:rPr>
      <w:rFonts w:ascii="Times New Roman" w:hAnsi="Times New Roman" w:cs="Times New Roman"/>
      <w:sz w:val="20"/>
      <w:szCs w:val="20"/>
    </w:rPr>
  </w:style>
  <w:style w:type="paragraph" w:customStyle="1" w:styleId="Style16">
    <w:name w:val="Style16"/>
    <w:basedOn w:val="a0"/>
    <w:uiPriority w:val="99"/>
    <w:rsid w:val="005271A6"/>
    <w:pPr>
      <w:widowControl w:val="0"/>
      <w:suppressAutoHyphens w:val="0"/>
      <w:autoSpaceDE w:val="0"/>
      <w:autoSpaceDN w:val="0"/>
      <w:adjustRightInd w:val="0"/>
      <w:spacing w:line="254" w:lineRule="exact"/>
      <w:ind w:firstLine="182"/>
      <w:jc w:val="both"/>
    </w:pPr>
    <w:rPr>
      <w:lang w:eastAsia="ru-RU"/>
    </w:rPr>
  </w:style>
  <w:style w:type="paragraph" w:customStyle="1" w:styleId="Style35">
    <w:name w:val="Style35"/>
    <w:basedOn w:val="a0"/>
    <w:uiPriority w:val="99"/>
    <w:rsid w:val="00560543"/>
    <w:pPr>
      <w:widowControl w:val="0"/>
      <w:suppressAutoHyphens w:val="0"/>
      <w:autoSpaceDE w:val="0"/>
      <w:autoSpaceDN w:val="0"/>
      <w:adjustRightInd w:val="0"/>
      <w:spacing w:line="233" w:lineRule="exact"/>
      <w:ind w:firstLine="274"/>
      <w:jc w:val="both"/>
    </w:pPr>
    <w:rPr>
      <w:lang w:eastAsia="ru-RU"/>
    </w:rPr>
  </w:style>
  <w:style w:type="character" w:customStyle="1" w:styleId="FontStyle49">
    <w:name w:val="Font Style49"/>
    <w:uiPriority w:val="99"/>
    <w:rsid w:val="00560543"/>
    <w:rPr>
      <w:rFonts w:ascii="Times New Roman" w:hAnsi="Times New Roman" w:cs="Times New Roman"/>
      <w:sz w:val="20"/>
      <w:szCs w:val="20"/>
    </w:rPr>
  </w:style>
  <w:style w:type="paragraph" w:customStyle="1" w:styleId="Style4">
    <w:name w:val="Style4"/>
    <w:basedOn w:val="a0"/>
    <w:uiPriority w:val="99"/>
    <w:rsid w:val="008D1D9B"/>
    <w:pPr>
      <w:widowControl w:val="0"/>
      <w:suppressAutoHyphens w:val="0"/>
      <w:autoSpaceDE w:val="0"/>
      <w:autoSpaceDN w:val="0"/>
      <w:adjustRightInd w:val="0"/>
      <w:jc w:val="center"/>
    </w:pPr>
    <w:rPr>
      <w:lang w:eastAsia="ru-RU"/>
    </w:rPr>
  </w:style>
  <w:style w:type="character" w:customStyle="1" w:styleId="FontStyle36">
    <w:name w:val="Font Style36"/>
    <w:uiPriority w:val="99"/>
    <w:rsid w:val="008D1D9B"/>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629489">
      <w:bodyDiv w:val="1"/>
      <w:marLeft w:val="0"/>
      <w:marRight w:val="0"/>
      <w:marTop w:val="0"/>
      <w:marBottom w:val="0"/>
      <w:divBdr>
        <w:top w:val="none" w:sz="0" w:space="0" w:color="auto"/>
        <w:left w:val="none" w:sz="0" w:space="0" w:color="auto"/>
        <w:bottom w:val="none" w:sz="0" w:space="0" w:color="auto"/>
        <w:right w:val="none" w:sz="0" w:space="0" w:color="auto"/>
      </w:divBdr>
    </w:div>
    <w:div w:id="444888275">
      <w:bodyDiv w:val="1"/>
      <w:marLeft w:val="0"/>
      <w:marRight w:val="0"/>
      <w:marTop w:val="0"/>
      <w:marBottom w:val="0"/>
      <w:divBdr>
        <w:top w:val="none" w:sz="0" w:space="0" w:color="auto"/>
        <w:left w:val="none" w:sz="0" w:space="0" w:color="auto"/>
        <w:bottom w:val="none" w:sz="0" w:space="0" w:color="auto"/>
        <w:right w:val="none" w:sz="0" w:space="0" w:color="auto"/>
      </w:divBdr>
    </w:div>
    <w:div w:id="1241600210">
      <w:bodyDiv w:val="1"/>
      <w:marLeft w:val="0"/>
      <w:marRight w:val="0"/>
      <w:marTop w:val="0"/>
      <w:marBottom w:val="0"/>
      <w:divBdr>
        <w:top w:val="none" w:sz="0" w:space="0" w:color="auto"/>
        <w:left w:val="none" w:sz="0" w:space="0" w:color="auto"/>
        <w:bottom w:val="none" w:sz="0" w:space="0" w:color="auto"/>
        <w:right w:val="none" w:sz="0" w:space="0" w:color="auto"/>
      </w:divBdr>
    </w:div>
    <w:div w:id="1345354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5.jpeg"/><Relationship Id="rId39" Type="http://schemas.openxmlformats.org/officeDocument/2006/relationships/image" Target="media/image22.png"/><Relationship Id="rId21" Type="http://schemas.openxmlformats.org/officeDocument/2006/relationships/image" Target="media/image10.png"/><Relationship Id="rId34" Type="http://schemas.openxmlformats.org/officeDocument/2006/relationships/image" Target="http://www.oir.su/sites/default/files/ulov.jpg" TargetMode="External"/><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image" Target="media/image38.png"/><Relationship Id="rId63" Type="http://schemas.openxmlformats.org/officeDocument/2006/relationships/image" Target="media/image46.png"/><Relationship Id="rId68" Type="http://schemas.openxmlformats.org/officeDocument/2006/relationships/image" Target="media/image50.png"/><Relationship Id="rId76" Type="http://schemas.openxmlformats.org/officeDocument/2006/relationships/image" Target="media/image58.png"/><Relationship Id="rId84" Type="http://schemas.openxmlformats.org/officeDocument/2006/relationships/image" Target="media/image66.png"/><Relationship Id="rId89" Type="http://schemas.openxmlformats.org/officeDocument/2006/relationships/hyperlink" Target="http://www.consultant.ru" TargetMode="External"/><Relationship Id="rId7" Type="http://schemas.openxmlformats.org/officeDocument/2006/relationships/endnotes" Target="endnotes.xml"/><Relationship Id="rId71" Type="http://schemas.openxmlformats.org/officeDocument/2006/relationships/image" Target="media/image53.png"/><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https://abuyahya8211.files.wordpress.com/2009/04/bidah-2.jpeg" TargetMode="Externa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http://static.panoramio.com/photos/large/36624030.jpg" TargetMode="External"/><Relationship Id="rId37" Type="http://schemas.openxmlformats.org/officeDocument/2006/relationships/image" Target="media/image21.jpe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6.png"/><Relationship Id="rId58" Type="http://schemas.openxmlformats.org/officeDocument/2006/relationships/image" Target="media/image41.png"/><Relationship Id="rId66" Type="http://schemas.openxmlformats.org/officeDocument/2006/relationships/image" Target="http://animalsfoto.com/photo/6c/6c6ac824d9e85a350a7d99241e55bc08.jpg" TargetMode="External"/><Relationship Id="rId74" Type="http://schemas.openxmlformats.org/officeDocument/2006/relationships/image" Target="media/image56.png"/><Relationship Id="rId79" Type="http://schemas.openxmlformats.org/officeDocument/2006/relationships/image" Target="media/image61.png"/><Relationship Id="rId87" Type="http://schemas.openxmlformats.org/officeDocument/2006/relationships/image" Target="media/image69.png"/><Relationship Id="rId5" Type="http://schemas.openxmlformats.org/officeDocument/2006/relationships/webSettings" Target="webSettings.xml"/><Relationship Id="rId61" Type="http://schemas.openxmlformats.org/officeDocument/2006/relationships/image" Target="media/image44.png"/><Relationship Id="rId82" Type="http://schemas.openxmlformats.org/officeDocument/2006/relationships/image" Target="media/image64.png"/><Relationship Id="rId90" Type="http://schemas.openxmlformats.org/officeDocument/2006/relationships/fontTable" Target="fontTable.xml"/><Relationship Id="rId19" Type="http://schemas.openxmlformats.org/officeDocument/2006/relationships/image" Target="media/image9.jpeg"/><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http://s1.fotokto.ru/photo/full/21/215079.jpg" TargetMode="External"/><Relationship Id="rId30" Type="http://schemas.openxmlformats.org/officeDocument/2006/relationships/image" Target="media/image17.png"/><Relationship Id="rId35" Type="http://schemas.openxmlformats.org/officeDocument/2006/relationships/image" Target="media/image20.jpe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9.png"/><Relationship Id="rId64" Type="http://schemas.openxmlformats.org/officeDocument/2006/relationships/image" Target="media/image47.png"/><Relationship Id="rId69" Type="http://schemas.openxmlformats.org/officeDocument/2006/relationships/image" Target="media/image51.png"/><Relationship Id="rId77" Type="http://schemas.openxmlformats.org/officeDocument/2006/relationships/image" Target="media/image59.png"/><Relationship Id="rId8" Type="http://schemas.openxmlformats.org/officeDocument/2006/relationships/hyperlink" Target="http://oshkole376.ru" TargetMode="External"/><Relationship Id="rId51" Type="http://schemas.openxmlformats.org/officeDocument/2006/relationships/image" Target="media/image34.png"/><Relationship Id="rId72" Type="http://schemas.openxmlformats.org/officeDocument/2006/relationships/image" Target="media/image54.png"/><Relationship Id="rId80" Type="http://schemas.openxmlformats.org/officeDocument/2006/relationships/image" Target="media/image62.png"/><Relationship Id="rId85" Type="http://schemas.openxmlformats.org/officeDocument/2006/relationships/image" Target="media/image67.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19.jpeg"/><Relationship Id="rId38" Type="http://schemas.openxmlformats.org/officeDocument/2006/relationships/image" Target="https://w-dog.ru/wallpapers/10/8/549481976171696/reka-lodki-berega-trava-ivy-derevya.jpg" TargetMode="External"/><Relationship Id="rId46" Type="http://schemas.openxmlformats.org/officeDocument/2006/relationships/image" Target="media/image29.png"/><Relationship Id="rId59" Type="http://schemas.openxmlformats.org/officeDocument/2006/relationships/image" Target="media/image42.png"/><Relationship Id="rId67" Type="http://schemas.openxmlformats.org/officeDocument/2006/relationships/image" Target="media/image49.png"/><Relationship Id="rId20" Type="http://schemas.openxmlformats.org/officeDocument/2006/relationships/image" Target="http://www.stihi.ru/pics/2013/12/31/825.jpg" TargetMode="External"/><Relationship Id="rId41" Type="http://schemas.openxmlformats.org/officeDocument/2006/relationships/image" Target="media/image24.png"/><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image" Target="media/image52.png"/><Relationship Id="rId75" Type="http://schemas.openxmlformats.org/officeDocument/2006/relationships/image" Target="media/image57.png"/><Relationship Id="rId83" Type="http://schemas.openxmlformats.org/officeDocument/2006/relationships/image" Target="media/image65.png"/><Relationship Id="rId88" Type="http://schemas.openxmlformats.org/officeDocument/2006/relationships/image" Target="media/image70.pn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6.jpeg"/><Relationship Id="rId36" Type="http://schemas.openxmlformats.org/officeDocument/2006/relationships/image" Target="http://ic.pics.livejournal.com/copper_ginger/18740726/67636/67636_600.jpg" TargetMode="External"/><Relationship Id="rId49" Type="http://schemas.openxmlformats.org/officeDocument/2006/relationships/image" Target="media/image32.png"/><Relationship Id="rId57" Type="http://schemas.openxmlformats.org/officeDocument/2006/relationships/image" Target="media/image40.png"/><Relationship Id="rId10" Type="http://schemas.openxmlformats.org/officeDocument/2006/relationships/footer" Target="footer2.xml"/><Relationship Id="rId31" Type="http://schemas.openxmlformats.org/officeDocument/2006/relationships/image" Target="media/image18.jpeg"/><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jpeg"/><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image" Target="media/image63.png"/><Relationship Id="rId86" Type="http://schemas.openxmlformats.org/officeDocument/2006/relationships/image" Target="media/image68.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1EBD2B-E410-47D6-9285-EF509818D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8006</TotalTime>
  <Pages>83</Pages>
  <Words>33121</Words>
  <Characters>188791</Characters>
  <Application>Microsoft Office Word</Application>
  <DocSecurity>0</DocSecurity>
  <Lines>1573</Lines>
  <Paragraphs>442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DNS</dc:creator>
  <cp:keywords/>
  <dc:description/>
  <cp:lastModifiedBy>1</cp:lastModifiedBy>
  <cp:revision>954</cp:revision>
  <cp:lastPrinted>2019-04-10T10:42:00Z</cp:lastPrinted>
  <dcterms:created xsi:type="dcterms:W3CDTF">2018-02-15T16:05:00Z</dcterms:created>
  <dcterms:modified xsi:type="dcterms:W3CDTF">2020-04-09T12:53:00Z</dcterms:modified>
</cp:coreProperties>
</file>